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95A" w:rsidRDefault="00C4395A" w:rsidP="00C4395A">
      <w:pPr>
        <w:spacing w:after="0" w:line="240" w:lineRule="auto"/>
        <w:jc w:val="both"/>
        <w:rPr>
          <w:rFonts w:ascii="Times New Roman" w:hAnsi="Times New Roman"/>
          <w:sz w:val="24"/>
          <w:szCs w:val="24"/>
          <w:lang w:val="tt-RU"/>
        </w:rPr>
      </w:pPr>
      <w:r>
        <w:rPr>
          <w:rFonts w:ascii="Times New Roman" w:hAnsi="Times New Roman"/>
          <w:b/>
          <w:sz w:val="24"/>
          <w:szCs w:val="24"/>
          <w:lang w:val="tt-RU"/>
        </w:rPr>
        <w:t>20.05.2020</w:t>
      </w:r>
      <w:r>
        <w:rPr>
          <w:rFonts w:ascii="Times New Roman" w:hAnsi="Times New Roman"/>
          <w:sz w:val="24"/>
          <w:szCs w:val="24"/>
          <w:lang w:val="tt-RU"/>
        </w:rPr>
        <w:t>.</w:t>
      </w:r>
    </w:p>
    <w:p w:rsidR="00C4395A" w:rsidRDefault="00C4395A" w:rsidP="00C4395A">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 Дәрес темасы:</w:t>
      </w:r>
      <w:r>
        <w:rPr>
          <w:rFonts w:ascii="Times New Roman" w:eastAsia="Calibri" w:hAnsi="Times New Roman"/>
          <w:sz w:val="24"/>
          <w:szCs w:val="24"/>
          <w:lang w:val="tt-RU"/>
        </w:rPr>
        <w:t xml:space="preserve"> Санкт Петербург, каршы ал безне!</w:t>
      </w:r>
    </w:p>
    <w:p w:rsidR="00C4395A" w:rsidRDefault="00C4395A" w:rsidP="00C4395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Ресурслар: Сылтама буенча </w:t>
      </w:r>
      <w:r>
        <w:fldChar w:fldCharType="begin"/>
      </w:r>
      <w:r>
        <w:instrText xml:space="preserve"> HYPERLINK "https://hermitagemuseum.org/wps/portal/hermitage/panorama/virtual_visit/panoramas-m-1/!ut/p/z1/jY9BDoIwEEXPwgHIFATUZa0xiJLGRLF2Q2YjTgKFQGXh6W2MGxeis5vk_Td_QIMCbXCkCi21Bmu3X3RSSs6TYCZYtiiiOeNLnq6zA4tXmwTOL4B9Gc5A_5OfAPS0Pvt1wH0Q9rnIK9Ad2ptP5tqCGqm3d6zLkQayoDo0bY8NDn7jB66T_rTK7c5Z5TFOpSxEKKI3MNGra07qsU8Zcc97Aid38vQ!/dz/d5/L2dBISEvZ0FBIS9nQSEh/?lng=ru" </w:instrText>
      </w:r>
      <w:r>
        <w:fldChar w:fldCharType="separate"/>
      </w:r>
      <w:r>
        <w:rPr>
          <w:rStyle w:val="a3"/>
          <w:rFonts w:ascii="Times New Roman" w:hAnsi="Times New Roman" w:cs="Times New Roman"/>
          <w:color w:val="auto"/>
          <w:sz w:val="24"/>
          <w:szCs w:val="24"/>
          <w:lang w:val="tt-RU"/>
        </w:rPr>
        <w:t>https://hermitagemuseum.org/wps/portal/hermitage/panorama/virtual_visit/panoramas-m-1/!ut/p/z1/jY9BDoIwEEXPwgHIFATUZa0xiJLGRLF2Q2YjTgKFQGXh6W2MGxeis5vk_Td_QIMCbXCkCi21Bmu3X3RSSs6TYCZYtiiiOeNLnq6zA4tXmwTOL4B9Gc5A_5OfAPS0Pvt1wH0Q9rnIK9Ad2ptP5tqCGqm3d6zLkQayoDo0bY8NDn7jB66T_rTK7c5Z5TFOpSxEKKI3MNGra07qsU8Zcc97Aid38vQ!/dz/d5/L2dBISEvZ0FBIS9nQSEh/?lng=ru</w:t>
      </w:r>
      <w:r>
        <w:fldChar w:fldCharType="end"/>
      </w:r>
    </w:p>
    <w:p w:rsidR="00C4395A" w:rsidRDefault="00C4395A" w:rsidP="00C4395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Форма  zoom.ru буенча әңгәмә</w:t>
      </w:r>
    </w:p>
    <w:p w:rsidR="00C4395A" w:rsidRDefault="00C4395A" w:rsidP="00C4395A">
      <w:pPr>
        <w:spacing w:after="0" w:line="240" w:lineRule="auto"/>
        <w:jc w:val="both"/>
        <w:rPr>
          <w:rFonts w:ascii="Times New Roman" w:hAnsi="Times New Roman" w:cs="Times New Roman"/>
          <w:sz w:val="24"/>
          <w:szCs w:val="24"/>
          <w:lang w:val="tt-RU"/>
        </w:rPr>
      </w:pPr>
    </w:p>
    <w:p w:rsidR="00C4395A" w:rsidRDefault="00C4395A" w:rsidP="00C43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I.Эрмитаж музее турында</w:t>
      </w:r>
    </w:p>
    <w:p w:rsidR="00C4395A" w:rsidRDefault="00C4395A" w:rsidP="00C4395A">
      <w:pPr>
        <w:spacing w:after="0" w:line="240" w:lineRule="auto"/>
        <w:jc w:val="both"/>
        <w:rPr>
          <w:rFonts w:ascii="Times New Roman" w:hAnsi="Times New Roman" w:cs="Times New Roman"/>
          <w:sz w:val="24"/>
          <w:szCs w:val="24"/>
          <w:lang w:val="tt-RU"/>
        </w:rPr>
      </w:pPr>
    </w:p>
    <w:p w:rsidR="00C4395A" w:rsidRDefault="00C4395A" w:rsidP="00C4395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Санкт-Петербург шәһәрендә </w:t>
      </w:r>
      <w:proofErr w:type="spellStart"/>
      <w:r>
        <w:rPr>
          <w:rFonts w:ascii="Times New Roman" w:hAnsi="Times New Roman" w:cs="Times New Roman"/>
          <w:sz w:val="24"/>
          <w:szCs w:val="24"/>
        </w:rPr>
        <w:t>урнашкан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сынлы</w:t>
      </w:r>
      <w:proofErr w:type="spellEnd"/>
      <w:r>
        <w:rPr>
          <w:rFonts w:ascii="Times New Roman" w:hAnsi="Times New Roman" w:cs="Times New Roman"/>
          <w:sz w:val="24"/>
          <w:szCs w:val="24"/>
        </w:rPr>
        <w:t xml:space="preserve"> һәм декоратив-гамәли сәнгать </w:t>
      </w:r>
      <w:proofErr w:type="gramStart"/>
      <w:r>
        <w:rPr>
          <w:rFonts w:ascii="Times New Roman" w:hAnsi="Times New Roman" w:cs="Times New Roman"/>
          <w:sz w:val="24"/>
          <w:szCs w:val="24"/>
        </w:rPr>
        <w:t>музее</w:t>
      </w:r>
      <w:proofErr w:type="gramEnd"/>
      <w:r>
        <w:rPr>
          <w:rFonts w:ascii="Times New Roman" w:hAnsi="Times New Roman" w:cs="Times New Roman"/>
          <w:sz w:val="24"/>
          <w:szCs w:val="24"/>
        </w:rPr>
        <w:t xml:space="preserve">. Дөньяда </w:t>
      </w:r>
      <w:proofErr w:type="spellStart"/>
      <w:r>
        <w:rPr>
          <w:rFonts w:ascii="Times New Roman" w:hAnsi="Times New Roman" w:cs="Times New Roman"/>
          <w:sz w:val="24"/>
          <w:szCs w:val="24"/>
        </w:rPr>
        <w:t>икенче</w:t>
      </w:r>
      <w:proofErr w:type="spellEnd"/>
      <w:r>
        <w:rPr>
          <w:rFonts w:ascii="Times New Roman" w:hAnsi="Times New Roman" w:cs="Times New Roman"/>
          <w:sz w:val="24"/>
          <w:szCs w:val="24"/>
        </w:rPr>
        <w:t xml:space="preserve"> сәнгать </w:t>
      </w:r>
      <w:proofErr w:type="gramStart"/>
      <w:r>
        <w:rPr>
          <w:rFonts w:ascii="Times New Roman" w:hAnsi="Times New Roman" w:cs="Times New Roman"/>
          <w:sz w:val="24"/>
          <w:szCs w:val="24"/>
        </w:rPr>
        <w:t>музее</w:t>
      </w:r>
      <w:proofErr w:type="gramEnd"/>
      <w:r>
        <w:rPr>
          <w:rFonts w:ascii="Times New Roman" w:hAnsi="Times New Roman" w:cs="Times New Roman"/>
          <w:sz w:val="24"/>
          <w:szCs w:val="24"/>
        </w:rPr>
        <w:t>. Тө</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 xml:space="preserve"> музей комплексы үзара бәйле </w:t>
      </w:r>
      <w:proofErr w:type="spellStart"/>
      <w:r>
        <w:rPr>
          <w:rFonts w:ascii="Times New Roman" w:hAnsi="Times New Roman" w:cs="Times New Roman"/>
          <w:sz w:val="24"/>
          <w:szCs w:val="24"/>
        </w:rPr>
        <w:t>алты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бинаны</w:t>
      </w:r>
      <w:proofErr w:type="spellEnd"/>
      <w:r>
        <w:rPr>
          <w:rFonts w:ascii="Times New Roman" w:hAnsi="Times New Roman" w:cs="Times New Roman"/>
          <w:sz w:val="24"/>
          <w:szCs w:val="24"/>
        </w:rPr>
        <w:t xml:space="preserve"> үз эченә ала - </w:t>
      </w:r>
      <w:proofErr w:type="spellStart"/>
      <w:r>
        <w:rPr>
          <w:rFonts w:ascii="Times New Roman" w:hAnsi="Times New Roman" w:cs="Times New Roman"/>
          <w:sz w:val="24"/>
          <w:szCs w:val="24"/>
        </w:rPr>
        <w:t>Кышкы</w:t>
      </w:r>
      <w:proofErr w:type="spellEnd"/>
      <w:r>
        <w:rPr>
          <w:rFonts w:ascii="Times New Roman" w:hAnsi="Times New Roman" w:cs="Times New Roman"/>
          <w:sz w:val="24"/>
          <w:szCs w:val="24"/>
        </w:rPr>
        <w:t xml:space="preserve"> сарай, </w:t>
      </w:r>
      <w:proofErr w:type="spellStart"/>
      <w:r>
        <w:rPr>
          <w:rFonts w:ascii="Times New Roman" w:hAnsi="Times New Roman" w:cs="Times New Roman"/>
          <w:sz w:val="24"/>
          <w:szCs w:val="24"/>
        </w:rPr>
        <w:t>Кышкы</w:t>
      </w:r>
      <w:proofErr w:type="spellEnd"/>
      <w:r>
        <w:rPr>
          <w:rFonts w:ascii="Times New Roman" w:hAnsi="Times New Roman" w:cs="Times New Roman"/>
          <w:sz w:val="24"/>
          <w:szCs w:val="24"/>
        </w:rPr>
        <w:t xml:space="preserve"> Сарайның запас </w:t>
      </w:r>
      <w:proofErr w:type="spellStart"/>
      <w:r>
        <w:rPr>
          <w:rFonts w:ascii="Times New Roman" w:hAnsi="Times New Roman" w:cs="Times New Roman"/>
          <w:sz w:val="24"/>
          <w:szCs w:val="24"/>
        </w:rPr>
        <w:t>йорты</w:t>
      </w:r>
      <w:proofErr w:type="spellEnd"/>
      <w:r>
        <w:rPr>
          <w:rFonts w:ascii="Times New Roman" w:hAnsi="Times New Roman" w:cs="Times New Roman"/>
          <w:sz w:val="24"/>
          <w:szCs w:val="24"/>
        </w:rPr>
        <w:t xml:space="preserve">, Кече Эрмитаж, </w:t>
      </w:r>
      <w:proofErr w:type="spellStart"/>
      <w:r>
        <w:rPr>
          <w:rFonts w:ascii="Times New Roman" w:hAnsi="Times New Roman" w:cs="Times New Roman"/>
          <w:sz w:val="24"/>
          <w:szCs w:val="24"/>
        </w:rPr>
        <w:t>зур</w:t>
      </w:r>
      <w:proofErr w:type="spellEnd"/>
      <w:r>
        <w:rPr>
          <w:rFonts w:ascii="Times New Roman" w:hAnsi="Times New Roman" w:cs="Times New Roman"/>
          <w:sz w:val="24"/>
          <w:szCs w:val="24"/>
        </w:rPr>
        <w:t xml:space="preserve"> Эрмитаж, Яңа Эрмитаж һәм Эрмитаж театры. </w:t>
      </w:r>
      <w:proofErr w:type="spellStart"/>
      <w:r>
        <w:rPr>
          <w:rFonts w:ascii="Times New Roman" w:hAnsi="Times New Roman" w:cs="Times New Roman"/>
          <w:sz w:val="24"/>
          <w:szCs w:val="24"/>
        </w:rPr>
        <w:t>Аларда</w:t>
      </w:r>
      <w:proofErr w:type="spellEnd"/>
      <w:r>
        <w:rPr>
          <w:rFonts w:ascii="Times New Roman" w:hAnsi="Times New Roman" w:cs="Times New Roman"/>
          <w:sz w:val="24"/>
          <w:szCs w:val="24"/>
        </w:rPr>
        <w:t xml:space="preserve"> 365 </w:t>
      </w:r>
      <w:proofErr w:type="spellStart"/>
      <w:r>
        <w:rPr>
          <w:rFonts w:ascii="Times New Roman" w:hAnsi="Times New Roman" w:cs="Times New Roman"/>
          <w:sz w:val="24"/>
          <w:szCs w:val="24"/>
        </w:rPr>
        <w:t>залга</w:t>
      </w:r>
      <w:proofErr w:type="spellEnd"/>
      <w:r>
        <w:rPr>
          <w:rFonts w:ascii="Times New Roman" w:hAnsi="Times New Roman" w:cs="Times New Roman"/>
          <w:sz w:val="24"/>
          <w:szCs w:val="24"/>
        </w:rPr>
        <w:t xml:space="preserve"> керү өчен </w:t>
      </w:r>
      <w:proofErr w:type="spellStart"/>
      <w:r>
        <w:rPr>
          <w:rFonts w:ascii="Times New Roman" w:hAnsi="Times New Roman" w:cs="Times New Roman"/>
          <w:sz w:val="24"/>
          <w:szCs w:val="24"/>
        </w:rPr>
        <w:t>ачык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Шулай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ук</w:t>
      </w:r>
      <w:proofErr w:type="spellEnd"/>
      <w:r>
        <w:rPr>
          <w:rFonts w:ascii="Times New Roman" w:hAnsi="Times New Roman" w:cs="Times New Roman"/>
          <w:sz w:val="24"/>
          <w:szCs w:val="24"/>
        </w:rPr>
        <w:t xml:space="preserve"> музей </w:t>
      </w:r>
      <w:proofErr w:type="spellStart"/>
      <w:r>
        <w:rPr>
          <w:rFonts w:ascii="Times New Roman" w:hAnsi="Times New Roman" w:cs="Times New Roman"/>
          <w:sz w:val="24"/>
          <w:szCs w:val="24"/>
        </w:rPr>
        <w:t>карамагында</w:t>
      </w:r>
      <w:proofErr w:type="spellEnd"/>
      <w:r>
        <w:rPr>
          <w:rFonts w:ascii="Times New Roman" w:hAnsi="Times New Roman" w:cs="Times New Roman"/>
          <w:sz w:val="24"/>
          <w:szCs w:val="24"/>
        </w:rPr>
        <w:t xml:space="preserve"> баш штаб, Император фарфор заводы </w:t>
      </w:r>
      <w:proofErr w:type="gramStart"/>
      <w:r>
        <w:rPr>
          <w:rFonts w:ascii="Times New Roman" w:hAnsi="Times New Roman" w:cs="Times New Roman"/>
          <w:sz w:val="24"/>
          <w:szCs w:val="24"/>
        </w:rPr>
        <w:t>музее</w:t>
      </w:r>
      <w:proofErr w:type="gramEnd"/>
      <w:r>
        <w:rPr>
          <w:rFonts w:ascii="Times New Roman" w:hAnsi="Times New Roman" w:cs="Times New Roman"/>
          <w:sz w:val="24"/>
          <w:szCs w:val="24"/>
        </w:rPr>
        <w:t xml:space="preserve">, «Иске </w:t>
      </w:r>
      <w:proofErr w:type="spellStart"/>
      <w:r>
        <w:rPr>
          <w:rFonts w:ascii="Times New Roman" w:hAnsi="Times New Roman" w:cs="Times New Roman"/>
          <w:sz w:val="24"/>
          <w:szCs w:val="24"/>
        </w:rPr>
        <w:t>авыл</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реставрация-саклау</w:t>
      </w:r>
      <w:proofErr w:type="spellEnd"/>
      <w:r>
        <w:rPr>
          <w:rFonts w:ascii="Times New Roman" w:hAnsi="Times New Roman" w:cs="Times New Roman"/>
          <w:sz w:val="24"/>
          <w:szCs w:val="24"/>
        </w:rPr>
        <w:t xml:space="preserve"> үзәге һәм Меншиков Сарае бар. </w:t>
      </w:r>
      <w:proofErr w:type="spellStart"/>
      <w:r>
        <w:rPr>
          <w:rFonts w:ascii="Times New Roman" w:hAnsi="Times New Roman" w:cs="Times New Roman"/>
          <w:sz w:val="24"/>
          <w:szCs w:val="24"/>
        </w:rPr>
        <w:t>Нигез</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датасы</w:t>
      </w:r>
      <w:proofErr w:type="spellEnd"/>
      <w:r>
        <w:rPr>
          <w:rFonts w:ascii="Times New Roman" w:hAnsi="Times New Roman" w:cs="Times New Roman"/>
          <w:sz w:val="24"/>
          <w:szCs w:val="24"/>
        </w:rPr>
        <w:t>: 1764 ел.</w:t>
      </w:r>
    </w:p>
    <w:p w:rsidR="00C4395A" w:rsidRDefault="00C4395A" w:rsidP="00C4395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II Сылтама буенча  видеосюжет карау</w:t>
      </w:r>
      <w:r>
        <w:fldChar w:fldCharType="begin"/>
      </w:r>
      <w:r>
        <w:instrText xml:space="preserve"> HYPERLINK "https://hermitagemuseum.org/wps/portal/hermitage/panorama/virtual_visit/panoramas-m-1/!ut/p/z1/jY9BDoIwEEXPwgHIFATUZa0xiJLGRLF2Q2YjTgKFQGXh6W2MGxeis5vk_Td_QIMCbXCkCi21Bmu3X3RSSs6TYCZYtiiiOeNLnq6zA4tXmwTOL4B9Gc5A_5OfAPS0Pvt1wH0Q9rnIK9Ad2ptP5tqCGqm3d6zLkQayoDo0bY8NDn7jB66T_rTK7c5Z5TFOpSxEKKI3MNGra07qsU8Zcc97Aid38vQ!/dz/d5/L2dBISEvZ0FBIS9nQSEh/?lng=ru" </w:instrText>
      </w:r>
      <w:r>
        <w:fldChar w:fldCharType="separate"/>
      </w:r>
      <w:r>
        <w:rPr>
          <w:rStyle w:val="a3"/>
          <w:rFonts w:ascii="Times New Roman" w:hAnsi="Times New Roman" w:cs="Times New Roman"/>
          <w:color w:val="auto"/>
          <w:sz w:val="24"/>
          <w:szCs w:val="24"/>
          <w:lang w:val="tt-RU"/>
        </w:rPr>
        <w:t>https://hermitagemuseum.org/wps/portal/hermitage/panorama/virtual_visit/panoramas-m-1/!ut/p/z1/jY9BDoIwEEXPwgHIFATUZa0xiJLGRLF2Q2YjTgKFQGXh6W2MGxeis5vk_Td_QIMCbXCkCi21Bmu3X3RSSs6TYCZYtiiiOeNLnq6zA4tXmwTOL4B9Gc5A_5OfAPS0Pvt1wH0Q9rnIK9Ad2ptP5tqCGqm3d6zLkQayoDo0bY8NDn7jB66T_rTK7c5Z5TFOpSxEKKI3MNGra07qsU8Zcc97Aid38vQ!/dz/d5/L2dBISEvZ0FBIS9nQSEh/?lng=ru</w:t>
      </w:r>
      <w:r>
        <w:fldChar w:fldCharType="end"/>
      </w:r>
    </w:p>
    <w:p w:rsidR="00C4395A" w:rsidRDefault="00C4395A" w:rsidP="00C4395A">
      <w:pPr>
        <w:spacing w:after="0" w:line="240" w:lineRule="auto"/>
        <w:jc w:val="both"/>
        <w:rPr>
          <w:rFonts w:ascii="Times New Roman" w:hAnsi="Times New Roman" w:cs="Times New Roman"/>
          <w:sz w:val="24"/>
          <w:szCs w:val="24"/>
          <w:lang w:val="tt-RU"/>
        </w:rPr>
      </w:pPr>
      <w:r>
        <w:rPr>
          <w:rFonts w:ascii="Times New Roman" w:hAnsi="Times New Roman" w:cs="Times New Roman"/>
          <w:b/>
          <w:sz w:val="24"/>
          <w:szCs w:val="24"/>
          <w:lang w:val="tt-RU"/>
        </w:rPr>
        <w:t>IV.Дәрескә нәтиҗә</w:t>
      </w:r>
      <w:r>
        <w:rPr>
          <w:rFonts w:ascii="Times New Roman" w:hAnsi="Times New Roman" w:cs="Times New Roman"/>
          <w:sz w:val="24"/>
          <w:szCs w:val="24"/>
          <w:lang w:val="tt-RU"/>
        </w:rPr>
        <w:t>.</w:t>
      </w:r>
    </w:p>
    <w:p w:rsidR="00C4395A" w:rsidRDefault="00C4395A" w:rsidP="00C43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Түбәндәге җөмләләргә сүзләр өстәгез һәм миңа язма рәвештә яки ватсап  аудиоязма рәвешендә җибәрегез</w:t>
      </w:r>
    </w:p>
    <w:p w:rsidR="00C4395A" w:rsidRDefault="00C4395A" w:rsidP="00C4395A">
      <w:pPr>
        <w:spacing w:after="0" w:line="240" w:lineRule="auto"/>
        <w:jc w:val="both"/>
        <w:rPr>
          <w:rFonts w:ascii="Times New Roman" w:hAnsi="Times New Roman" w:cs="Times New Roman"/>
          <w:sz w:val="24"/>
          <w:szCs w:val="24"/>
          <w:lang w:val="tt-RU"/>
        </w:rPr>
      </w:pPr>
    </w:p>
    <w:p w:rsidR="00C4395A" w:rsidRDefault="00C4395A" w:rsidP="00C43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1. Бүген мин нинди мәгълүмат белдем ... </w:t>
      </w:r>
    </w:p>
    <w:p w:rsidR="00C4395A" w:rsidRDefault="00C4395A" w:rsidP="00C43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2. Кызык булды… </w:t>
      </w:r>
    </w:p>
    <w:p w:rsidR="00C4395A" w:rsidRDefault="00C4395A" w:rsidP="00C43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3. Авыр булды… </w:t>
      </w:r>
    </w:p>
    <w:p w:rsidR="00C4395A" w:rsidRDefault="00C4395A" w:rsidP="00C43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4. Мин биремне үтәдем… </w:t>
      </w:r>
    </w:p>
    <w:p w:rsidR="00C4395A" w:rsidRDefault="00C4395A" w:rsidP="00C43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5. Мин аңладым дип… </w:t>
      </w:r>
    </w:p>
    <w:p w:rsidR="00C4395A" w:rsidRDefault="00C4395A" w:rsidP="00C43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6. Мин өйрәндем …</w:t>
      </w:r>
    </w:p>
    <w:p w:rsidR="00C4395A" w:rsidRDefault="00C4395A" w:rsidP="00C43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7</w:t>
      </w:r>
      <w:r>
        <w:rPr>
          <w:rFonts w:ascii="Times New Roman" w:hAnsi="Times New Roman" w:cs="Times New Roman"/>
          <w:sz w:val="24"/>
          <w:szCs w:val="24"/>
        </w:rPr>
        <w:t xml:space="preserve">. Минем </w:t>
      </w:r>
      <w:proofErr w:type="spellStart"/>
      <w:r>
        <w:rPr>
          <w:rFonts w:ascii="Times New Roman" w:hAnsi="Times New Roman" w:cs="Times New Roman"/>
          <w:sz w:val="24"/>
          <w:szCs w:val="24"/>
        </w:rPr>
        <w:t>килеп</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чыкты</w:t>
      </w:r>
      <w:proofErr w:type="spellEnd"/>
      <w:r>
        <w:rPr>
          <w:rFonts w:ascii="Times New Roman" w:hAnsi="Times New Roman" w:cs="Times New Roman"/>
          <w:sz w:val="24"/>
          <w:szCs w:val="24"/>
        </w:rPr>
        <w:t xml:space="preserve">… </w:t>
      </w:r>
    </w:p>
    <w:p w:rsidR="00C4395A" w:rsidRDefault="00C4395A" w:rsidP="00C43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8</w:t>
      </w:r>
      <w:r>
        <w:rPr>
          <w:rFonts w:ascii="Times New Roman" w:hAnsi="Times New Roman" w:cs="Times New Roman"/>
          <w:sz w:val="24"/>
          <w:szCs w:val="24"/>
        </w:rPr>
        <w:t xml:space="preserve">. Мин </w:t>
      </w:r>
      <w:r>
        <w:rPr>
          <w:rFonts w:ascii="Times New Roman" w:hAnsi="Times New Roman" w:cs="Times New Roman"/>
          <w:sz w:val="24"/>
          <w:szCs w:val="24"/>
          <w:lang w:val="tt-RU"/>
        </w:rPr>
        <w:t>тырышып карармын ...</w:t>
      </w:r>
    </w:p>
    <w:p w:rsidR="00C4395A" w:rsidRDefault="00C4395A" w:rsidP="00C43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9. Мине гаҗәпкә калдырды…</w:t>
      </w:r>
    </w:p>
    <w:p w:rsidR="00C4395A" w:rsidRDefault="00C4395A" w:rsidP="00C4395A">
      <w:pPr>
        <w:pStyle w:val="a4"/>
        <w:spacing w:after="0" w:line="240" w:lineRule="auto"/>
        <w:jc w:val="both"/>
        <w:rPr>
          <w:rFonts w:ascii="Times New Roman" w:hAnsi="Times New Roman"/>
          <w:b/>
          <w:sz w:val="24"/>
          <w:szCs w:val="24"/>
          <w:lang w:val="tt-RU"/>
        </w:rPr>
      </w:pPr>
      <w:r>
        <w:rPr>
          <w:rFonts w:ascii="Times New Roman" w:hAnsi="Times New Roman"/>
          <w:b/>
          <w:sz w:val="24"/>
          <w:szCs w:val="24"/>
          <w:lang w:val="tt-RU"/>
        </w:rPr>
        <w:t>V. Йомгаклау</w:t>
      </w:r>
    </w:p>
    <w:p w:rsidR="00C4395A" w:rsidRDefault="00C4395A" w:rsidP="00C4395A">
      <w:pPr>
        <w:spacing w:after="0" w:line="240" w:lineRule="auto"/>
        <w:rPr>
          <w:rFonts w:ascii="Times New Roman" w:hAnsi="Times New Roman" w:cs="Times New Roman"/>
          <w:b/>
          <w:bCs/>
          <w:sz w:val="24"/>
          <w:szCs w:val="24"/>
        </w:rPr>
      </w:pPr>
    </w:p>
    <w:p w:rsidR="00C4395A" w:rsidRDefault="00C4395A" w:rsidP="00C4395A">
      <w:pPr>
        <w:spacing w:after="0" w:line="240" w:lineRule="auto"/>
        <w:rPr>
          <w:rFonts w:ascii="Times New Roman" w:hAnsi="Times New Roman" w:cs="Times New Roman"/>
          <w:b/>
          <w:bCs/>
          <w:sz w:val="24"/>
          <w:szCs w:val="24"/>
        </w:rPr>
      </w:pPr>
    </w:p>
    <w:p w:rsidR="00C4395A" w:rsidRDefault="00C4395A" w:rsidP="00C4395A">
      <w:pPr>
        <w:spacing w:after="0" w:line="240" w:lineRule="auto"/>
        <w:rPr>
          <w:rFonts w:ascii="Times New Roman" w:hAnsi="Times New Roman" w:cs="Times New Roman"/>
          <w:b/>
          <w:bCs/>
          <w:sz w:val="24"/>
          <w:szCs w:val="24"/>
        </w:rPr>
      </w:pPr>
    </w:p>
    <w:p w:rsidR="00C4395A" w:rsidRDefault="00C4395A" w:rsidP="00C4395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22.05.2020.</w:t>
      </w:r>
    </w:p>
    <w:p w:rsidR="00C4395A" w:rsidRDefault="00C4395A" w:rsidP="00C4395A">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 Тема занятия: </w:t>
      </w:r>
      <w:r>
        <w:rPr>
          <w:rFonts w:ascii="Times New Roman" w:hAnsi="Times New Roman" w:cs="Times New Roman"/>
          <w:sz w:val="24"/>
          <w:szCs w:val="24"/>
        </w:rPr>
        <w:t>Третьяковская галерея</w:t>
      </w:r>
    </w:p>
    <w:p w:rsidR="00C4395A" w:rsidRDefault="00C4395A" w:rsidP="00C4395A">
      <w:pPr>
        <w:spacing w:after="0" w:line="240" w:lineRule="auto"/>
        <w:rPr>
          <w:rFonts w:ascii="Times New Roman" w:hAnsi="Times New Roman" w:cs="Times New Roman"/>
          <w:sz w:val="24"/>
          <w:szCs w:val="24"/>
        </w:rPr>
      </w:pPr>
      <w:r>
        <w:rPr>
          <w:rFonts w:ascii="Times New Roman" w:hAnsi="Times New Roman" w:cs="Times New Roman"/>
          <w:b/>
          <w:bCs/>
          <w:sz w:val="24"/>
          <w:szCs w:val="24"/>
        </w:rPr>
        <w:t>Цель занятия:</w:t>
      </w:r>
      <w:r>
        <w:rPr>
          <w:rFonts w:ascii="Times New Roman" w:hAnsi="Times New Roman" w:cs="Times New Roman"/>
          <w:sz w:val="24"/>
          <w:szCs w:val="24"/>
        </w:rPr>
        <w:t xml:space="preserve">   знакомство с одним и способов сохранения и распространения знаний по истории человечества.</w:t>
      </w:r>
    </w:p>
    <w:p w:rsidR="00C4395A" w:rsidRDefault="00C4395A" w:rsidP="00C4395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Задачи: </w:t>
      </w:r>
    </w:p>
    <w:p w:rsidR="00C4395A" w:rsidRDefault="00C4395A" w:rsidP="00C4395A">
      <w:pPr>
        <w:pStyle w:val="a4"/>
        <w:numPr>
          <w:ilvl w:val="0"/>
          <w:numId w:val="1"/>
        </w:numPr>
        <w:suppressAutoHyphens/>
        <w:spacing w:after="0" w:line="240" w:lineRule="auto"/>
        <w:rPr>
          <w:rFonts w:ascii="Times New Roman" w:hAnsi="Times New Roman"/>
          <w:sz w:val="24"/>
          <w:szCs w:val="24"/>
        </w:rPr>
      </w:pPr>
      <w:r>
        <w:rPr>
          <w:rFonts w:ascii="Times New Roman" w:hAnsi="Times New Roman"/>
          <w:sz w:val="24"/>
          <w:szCs w:val="24"/>
        </w:rPr>
        <w:t>дать детям понять, что такое музей;</w:t>
      </w:r>
    </w:p>
    <w:p w:rsidR="00C4395A" w:rsidRDefault="00C4395A" w:rsidP="00C4395A">
      <w:pPr>
        <w:pStyle w:val="a4"/>
        <w:numPr>
          <w:ilvl w:val="0"/>
          <w:numId w:val="1"/>
        </w:numPr>
        <w:suppressAutoHyphens/>
        <w:spacing w:after="0" w:line="240" w:lineRule="auto"/>
        <w:rPr>
          <w:rFonts w:ascii="Times New Roman" w:hAnsi="Times New Roman"/>
          <w:sz w:val="24"/>
          <w:szCs w:val="24"/>
        </w:rPr>
      </w:pPr>
      <w:r>
        <w:rPr>
          <w:rFonts w:ascii="Times New Roman" w:hAnsi="Times New Roman"/>
          <w:sz w:val="24"/>
          <w:szCs w:val="24"/>
        </w:rPr>
        <w:t>развитие речи;</w:t>
      </w:r>
    </w:p>
    <w:p w:rsidR="00C4395A" w:rsidRDefault="00C4395A" w:rsidP="00C4395A">
      <w:pPr>
        <w:pStyle w:val="a4"/>
        <w:numPr>
          <w:ilvl w:val="0"/>
          <w:numId w:val="1"/>
        </w:numPr>
        <w:suppressAutoHyphens/>
        <w:spacing w:after="0" w:line="240" w:lineRule="auto"/>
        <w:rPr>
          <w:rFonts w:ascii="Times New Roman" w:hAnsi="Times New Roman"/>
          <w:sz w:val="24"/>
          <w:szCs w:val="24"/>
        </w:rPr>
      </w:pPr>
      <w:r>
        <w:rPr>
          <w:rFonts w:ascii="Times New Roman" w:hAnsi="Times New Roman"/>
          <w:sz w:val="24"/>
          <w:szCs w:val="24"/>
        </w:rPr>
        <w:t>развитие эстетического вкуса и интереса к искусству.</w:t>
      </w:r>
    </w:p>
    <w:p w:rsidR="00C4395A" w:rsidRDefault="00C4395A" w:rsidP="00C4395A">
      <w:pPr>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Ход занятия:</w:t>
      </w:r>
      <w:r>
        <w:rPr>
          <w:rFonts w:ascii="Times New Roman" w:hAnsi="Times New Roman" w:cs="Times New Roman"/>
          <w:sz w:val="24"/>
          <w:szCs w:val="24"/>
        </w:rPr>
        <w:t xml:space="preserve"> </w:t>
      </w:r>
    </w:p>
    <w:p w:rsidR="00C4395A" w:rsidRDefault="00C4395A" w:rsidP="00C4395A">
      <w:pPr>
        <w:pStyle w:val="a4"/>
        <w:numPr>
          <w:ilvl w:val="0"/>
          <w:numId w:val="2"/>
        </w:numPr>
        <w:suppressAutoHyphens/>
        <w:spacing w:after="0" w:line="240" w:lineRule="auto"/>
        <w:rPr>
          <w:rFonts w:ascii="Times New Roman" w:hAnsi="Times New Roman"/>
          <w:sz w:val="24"/>
          <w:szCs w:val="24"/>
        </w:rPr>
      </w:pPr>
      <w:r>
        <w:rPr>
          <w:rFonts w:ascii="Times New Roman" w:hAnsi="Times New Roman"/>
          <w:sz w:val="24"/>
          <w:szCs w:val="24"/>
        </w:rPr>
        <w:t>Вступление.</w:t>
      </w:r>
    </w:p>
    <w:p w:rsidR="00C4395A" w:rsidRDefault="00C4395A" w:rsidP="00C4395A">
      <w:pPr>
        <w:pStyle w:val="a4"/>
        <w:numPr>
          <w:ilvl w:val="0"/>
          <w:numId w:val="2"/>
        </w:numPr>
        <w:suppressAutoHyphens/>
        <w:spacing w:after="0" w:line="240" w:lineRule="auto"/>
        <w:rPr>
          <w:rFonts w:ascii="Times New Roman" w:hAnsi="Times New Roman"/>
          <w:sz w:val="24"/>
          <w:szCs w:val="24"/>
        </w:rPr>
      </w:pPr>
      <w:r>
        <w:rPr>
          <w:rFonts w:ascii="Times New Roman" w:hAnsi="Times New Roman"/>
          <w:sz w:val="24"/>
          <w:szCs w:val="24"/>
        </w:rPr>
        <w:t>Беседа.</w:t>
      </w:r>
    </w:p>
    <w:p w:rsidR="00C4395A" w:rsidRDefault="00C4395A" w:rsidP="00C4395A">
      <w:pPr>
        <w:pStyle w:val="a4"/>
        <w:numPr>
          <w:ilvl w:val="0"/>
          <w:numId w:val="3"/>
        </w:numPr>
        <w:suppressAutoHyphens/>
        <w:spacing w:after="0" w:line="240" w:lineRule="auto"/>
        <w:rPr>
          <w:rFonts w:ascii="Times New Roman" w:hAnsi="Times New Roman"/>
          <w:sz w:val="24"/>
          <w:szCs w:val="24"/>
        </w:rPr>
      </w:pPr>
      <w:r>
        <w:rPr>
          <w:rFonts w:ascii="Times New Roman" w:hAnsi="Times New Roman"/>
          <w:sz w:val="24"/>
          <w:szCs w:val="24"/>
        </w:rPr>
        <w:lastRenderedPageBreak/>
        <w:t>Где мы можем увидеть вещи, которые существовали в разные времена?</w:t>
      </w:r>
    </w:p>
    <w:p w:rsidR="00C4395A" w:rsidRDefault="00C4395A" w:rsidP="00C4395A">
      <w:pPr>
        <w:pStyle w:val="a4"/>
        <w:numPr>
          <w:ilvl w:val="0"/>
          <w:numId w:val="3"/>
        </w:numPr>
        <w:suppressAutoHyphens/>
        <w:spacing w:after="0" w:line="240" w:lineRule="auto"/>
        <w:rPr>
          <w:rFonts w:ascii="Times New Roman" w:hAnsi="Times New Roman"/>
          <w:sz w:val="24"/>
          <w:szCs w:val="24"/>
        </w:rPr>
      </w:pPr>
      <w:r>
        <w:rPr>
          <w:rFonts w:ascii="Times New Roman" w:hAnsi="Times New Roman"/>
          <w:sz w:val="24"/>
          <w:szCs w:val="24"/>
        </w:rPr>
        <w:t>Что такое музей?</w:t>
      </w:r>
    </w:p>
    <w:p w:rsidR="00C4395A" w:rsidRDefault="00C4395A" w:rsidP="00C4395A">
      <w:pPr>
        <w:pStyle w:val="a4"/>
        <w:numPr>
          <w:ilvl w:val="0"/>
          <w:numId w:val="3"/>
        </w:numPr>
        <w:suppressAutoHyphens/>
        <w:spacing w:after="0" w:line="240" w:lineRule="auto"/>
        <w:rPr>
          <w:rFonts w:ascii="Times New Roman" w:hAnsi="Times New Roman"/>
          <w:sz w:val="24"/>
          <w:szCs w:val="24"/>
        </w:rPr>
      </w:pPr>
      <w:r>
        <w:rPr>
          <w:rFonts w:ascii="Times New Roman" w:hAnsi="Times New Roman"/>
          <w:sz w:val="24"/>
          <w:szCs w:val="24"/>
        </w:rPr>
        <w:t>Приходилось ли бывать кому-нибудь в музеи?</w:t>
      </w:r>
    </w:p>
    <w:p w:rsidR="00C4395A" w:rsidRDefault="00C4395A" w:rsidP="00C4395A">
      <w:pPr>
        <w:pStyle w:val="a4"/>
        <w:numPr>
          <w:ilvl w:val="0"/>
          <w:numId w:val="3"/>
        </w:numPr>
        <w:suppressAutoHyphens/>
        <w:spacing w:after="0" w:line="240" w:lineRule="auto"/>
        <w:rPr>
          <w:rFonts w:ascii="Times New Roman" w:hAnsi="Times New Roman"/>
          <w:sz w:val="24"/>
          <w:szCs w:val="24"/>
        </w:rPr>
      </w:pPr>
      <w:r>
        <w:rPr>
          <w:rFonts w:ascii="Times New Roman" w:hAnsi="Times New Roman"/>
          <w:sz w:val="24"/>
          <w:szCs w:val="24"/>
        </w:rPr>
        <w:t>Вспомните свои впечатления об экскурсии.</w:t>
      </w:r>
    </w:p>
    <w:p w:rsidR="00C4395A" w:rsidRDefault="00C4395A" w:rsidP="00C4395A">
      <w:pPr>
        <w:pStyle w:val="a4"/>
        <w:numPr>
          <w:ilvl w:val="0"/>
          <w:numId w:val="3"/>
        </w:numPr>
        <w:suppressAutoHyphens/>
        <w:spacing w:after="0" w:line="240" w:lineRule="auto"/>
        <w:rPr>
          <w:rFonts w:ascii="Times New Roman" w:hAnsi="Times New Roman"/>
          <w:sz w:val="24"/>
          <w:szCs w:val="24"/>
        </w:rPr>
      </w:pPr>
      <w:r>
        <w:rPr>
          <w:rFonts w:ascii="Times New Roman" w:hAnsi="Times New Roman"/>
          <w:sz w:val="24"/>
          <w:szCs w:val="24"/>
        </w:rPr>
        <w:t>Какие вещи, предметы вы видели?</w:t>
      </w:r>
    </w:p>
    <w:p w:rsidR="00C4395A" w:rsidRDefault="00C4395A" w:rsidP="00C4395A">
      <w:pPr>
        <w:pStyle w:val="a4"/>
        <w:numPr>
          <w:ilvl w:val="0"/>
          <w:numId w:val="2"/>
        </w:numPr>
        <w:suppressAutoHyphens/>
        <w:spacing w:after="0" w:line="240" w:lineRule="auto"/>
        <w:rPr>
          <w:rFonts w:ascii="Times New Roman" w:hAnsi="Times New Roman"/>
          <w:sz w:val="24"/>
          <w:szCs w:val="24"/>
        </w:rPr>
      </w:pPr>
      <w:r>
        <w:rPr>
          <w:rFonts w:ascii="Times New Roman" w:hAnsi="Times New Roman"/>
          <w:sz w:val="24"/>
          <w:szCs w:val="24"/>
        </w:rPr>
        <w:t>Определение слова «Музей»</w:t>
      </w:r>
    </w:p>
    <w:p w:rsidR="00C4395A" w:rsidRDefault="00C4395A" w:rsidP="00C4395A">
      <w:pPr>
        <w:spacing w:after="0" w:line="240" w:lineRule="auto"/>
        <w:ind w:left="360"/>
        <w:rPr>
          <w:rFonts w:ascii="Times New Roman" w:hAnsi="Times New Roman" w:cs="Times New Roman"/>
          <w:sz w:val="24"/>
          <w:szCs w:val="24"/>
        </w:rPr>
      </w:pPr>
      <w:r>
        <w:rPr>
          <w:rFonts w:ascii="Times New Roman" w:hAnsi="Times New Roman" w:cs="Times New Roman"/>
          <w:b/>
          <w:bCs/>
          <w:sz w:val="24"/>
          <w:szCs w:val="24"/>
        </w:rPr>
        <w:t>Музей</w:t>
      </w:r>
      <w:r>
        <w:rPr>
          <w:rFonts w:ascii="Times New Roman" w:hAnsi="Times New Roman" w:cs="Times New Roman"/>
          <w:sz w:val="24"/>
          <w:szCs w:val="24"/>
        </w:rPr>
        <w:t xml:space="preserve"> – это храм искусства, где хранятся лучшие произведения искусства, которые должны принадлежать всем людям. Они несут радость, заставляют думать о смысле жизни, о добре и зле. Все желающие могут их посетить. </w:t>
      </w:r>
    </w:p>
    <w:p w:rsidR="00C4395A" w:rsidRDefault="00C4395A" w:rsidP="00C4395A">
      <w:pPr>
        <w:spacing w:after="0" w:line="240" w:lineRule="auto"/>
        <w:ind w:left="360"/>
        <w:rPr>
          <w:rFonts w:ascii="Times New Roman" w:hAnsi="Times New Roman" w:cs="Times New Roman"/>
          <w:sz w:val="24"/>
          <w:szCs w:val="24"/>
        </w:rPr>
      </w:pPr>
      <w:r>
        <w:rPr>
          <w:rFonts w:ascii="Times New Roman" w:hAnsi="Times New Roman" w:cs="Times New Roman"/>
          <w:bCs/>
          <w:sz w:val="24"/>
          <w:szCs w:val="24"/>
        </w:rPr>
        <w:t>4</w:t>
      </w:r>
      <w:r>
        <w:rPr>
          <w:rFonts w:ascii="Times New Roman" w:hAnsi="Times New Roman" w:cs="Times New Roman"/>
          <w:sz w:val="24"/>
          <w:szCs w:val="24"/>
        </w:rPr>
        <w:t xml:space="preserve">.Первый русский музей. Основателем первого русского музея – </w:t>
      </w:r>
      <w:r>
        <w:rPr>
          <w:rFonts w:ascii="Times New Roman" w:hAnsi="Times New Roman" w:cs="Times New Roman"/>
          <w:i/>
          <w:iCs/>
          <w:sz w:val="24"/>
          <w:szCs w:val="24"/>
        </w:rPr>
        <w:t xml:space="preserve">Кунсткамеры - </w:t>
      </w:r>
      <w:r>
        <w:rPr>
          <w:rFonts w:ascii="Times New Roman" w:hAnsi="Times New Roman" w:cs="Times New Roman"/>
          <w:sz w:val="24"/>
          <w:szCs w:val="24"/>
        </w:rPr>
        <w:t xml:space="preserve"> был Петр </w:t>
      </w:r>
      <w:r>
        <w:rPr>
          <w:rFonts w:ascii="Times New Roman" w:hAnsi="Times New Roman" w:cs="Times New Roman"/>
          <w:sz w:val="24"/>
          <w:szCs w:val="24"/>
          <w:lang w:val="en-US"/>
        </w:rPr>
        <w:t>I</w:t>
      </w:r>
      <w:r>
        <w:rPr>
          <w:rFonts w:ascii="Times New Roman" w:hAnsi="Times New Roman" w:cs="Times New Roman"/>
          <w:sz w:val="24"/>
          <w:szCs w:val="24"/>
        </w:rPr>
        <w:t>.</w:t>
      </w:r>
    </w:p>
    <w:p w:rsidR="00C4395A" w:rsidRDefault="00C4395A" w:rsidP="00C4395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Царь заботился о пополнении своего музея и обратился к населению с призывом – приносить предметы старины, древние грамоты, кости </w:t>
      </w:r>
      <w:proofErr w:type="gramStart"/>
      <w:r>
        <w:rPr>
          <w:rFonts w:ascii="Times New Roman" w:hAnsi="Times New Roman" w:cs="Times New Roman"/>
          <w:sz w:val="24"/>
          <w:szCs w:val="24"/>
        </w:rPr>
        <w:t>допотопных</w:t>
      </w:r>
      <w:proofErr w:type="gramEnd"/>
      <w:r>
        <w:rPr>
          <w:rFonts w:ascii="Times New Roman" w:hAnsi="Times New Roman" w:cs="Times New Roman"/>
          <w:sz w:val="24"/>
          <w:szCs w:val="24"/>
        </w:rPr>
        <w:t xml:space="preserve"> животных и «все, что зело старо и необыкновенно» Петр </w:t>
      </w:r>
      <w:r>
        <w:rPr>
          <w:rFonts w:ascii="Times New Roman" w:hAnsi="Times New Roman" w:cs="Times New Roman"/>
          <w:sz w:val="24"/>
          <w:szCs w:val="24"/>
          <w:lang w:val="en-US"/>
        </w:rPr>
        <w:t>I</w:t>
      </w:r>
      <w:r>
        <w:rPr>
          <w:rFonts w:ascii="Times New Roman" w:hAnsi="Times New Roman" w:cs="Times New Roman"/>
          <w:sz w:val="24"/>
          <w:szCs w:val="24"/>
        </w:rPr>
        <w:t xml:space="preserve"> любил рассказывать посетителям об экспонатах своего музея, после чего благодарных слушателей ожидало бесплатное угощение как плата за любознательность</w:t>
      </w:r>
    </w:p>
    <w:p w:rsidR="00C4395A" w:rsidRDefault="00C4395A" w:rsidP="00C4395A">
      <w:pPr>
        <w:pStyle w:val="a4"/>
        <w:numPr>
          <w:ilvl w:val="0"/>
          <w:numId w:val="2"/>
        </w:numPr>
        <w:suppressAutoHyphens/>
        <w:spacing w:after="0" w:line="240" w:lineRule="auto"/>
        <w:rPr>
          <w:rFonts w:ascii="Times New Roman" w:hAnsi="Times New Roman"/>
          <w:sz w:val="24"/>
          <w:szCs w:val="24"/>
        </w:rPr>
      </w:pPr>
      <w:r>
        <w:rPr>
          <w:rFonts w:ascii="Times New Roman" w:hAnsi="Times New Roman"/>
          <w:sz w:val="24"/>
          <w:szCs w:val="24"/>
        </w:rPr>
        <w:t>Третьяковская галерея находится в Москве, где хранятся произведения русского искусства.</w:t>
      </w:r>
    </w:p>
    <w:p w:rsidR="00C4395A" w:rsidRDefault="00C4395A" w:rsidP="00C4395A">
      <w:pPr>
        <w:pStyle w:val="a4"/>
        <w:numPr>
          <w:ilvl w:val="0"/>
          <w:numId w:val="2"/>
        </w:numPr>
        <w:suppressAutoHyphens/>
        <w:spacing w:after="0" w:line="240" w:lineRule="auto"/>
        <w:rPr>
          <w:rFonts w:ascii="Times New Roman" w:hAnsi="Times New Roman"/>
          <w:i/>
          <w:sz w:val="24"/>
          <w:szCs w:val="24"/>
        </w:rPr>
      </w:pPr>
      <w:r>
        <w:rPr>
          <w:rFonts w:ascii="Times New Roman" w:hAnsi="Times New Roman"/>
          <w:sz w:val="24"/>
          <w:szCs w:val="24"/>
        </w:rPr>
        <w:t>Павел Михайлович Третьяков</w:t>
      </w:r>
      <w:proofErr w:type="gramStart"/>
      <w:r>
        <w:rPr>
          <w:rFonts w:ascii="Times New Roman" w:hAnsi="Times New Roman"/>
          <w:sz w:val="24"/>
          <w:szCs w:val="24"/>
        </w:rPr>
        <w:t>.</w:t>
      </w:r>
      <w:proofErr w:type="gramEnd"/>
      <w:r>
        <w:rPr>
          <w:rFonts w:ascii="Times New Roman" w:hAnsi="Times New Roman"/>
          <w:sz w:val="24"/>
          <w:szCs w:val="24"/>
        </w:rPr>
        <w:t xml:space="preserve"> </w:t>
      </w:r>
      <w:proofErr w:type="gramStart"/>
      <w:r>
        <w:rPr>
          <w:rFonts w:ascii="Times New Roman" w:hAnsi="Times New Roman"/>
          <w:i/>
          <w:sz w:val="24"/>
          <w:szCs w:val="24"/>
        </w:rPr>
        <w:t>р</w:t>
      </w:r>
      <w:proofErr w:type="gramEnd"/>
      <w:r>
        <w:rPr>
          <w:rFonts w:ascii="Times New Roman" w:hAnsi="Times New Roman"/>
          <w:i/>
          <w:sz w:val="24"/>
          <w:szCs w:val="24"/>
        </w:rPr>
        <w:t>ассказ о нем.</w:t>
      </w:r>
    </w:p>
    <w:p w:rsidR="00C4395A" w:rsidRDefault="00C4395A" w:rsidP="00C4395A">
      <w:pPr>
        <w:pStyle w:val="a4"/>
        <w:numPr>
          <w:ilvl w:val="0"/>
          <w:numId w:val="2"/>
        </w:numPr>
        <w:suppressAutoHyphens/>
        <w:spacing w:after="0" w:line="240" w:lineRule="auto"/>
        <w:rPr>
          <w:rFonts w:ascii="Times New Roman" w:hAnsi="Times New Roman"/>
          <w:i/>
          <w:sz w:val="24"/>
          <w:szCs w:val="24"/>
        </w:rPr>
      </w:pPr>
      <w:r>
        <w:rPr>
          <w:rFonts w:ascii="Times New Roman" w:hAnsi="Times New Roman"/>
          <w:sz w:val="24"/>
          <w:szCs w:val="24"/>
        </w:rPr>
        <w:t xml:space="preserve">Экскурсия по </w:t>
      </w:r>
      <w:proofErr w:type="spellStart"/>
      <w:r>
        <w:rPr>
          <w:rFonts w:ascii="Times New Roman" w:hAnsi="Times New Roman"/>
          <w:sz w:val="24"/>
          <w:szCs w:val="24"/>
        </w:rPr>
        <w:t>картине</w:t>
      </w:r>
      <w:proofErr w:type="gramStart"/>
      <w:r>
        <w:rPr>
          <w:rFonts w:ascii="Times New Roman" w:hAnsi="Times New Roman"/>
          <w:sz w:val="24"/>
          <w:szCs w:val="24"/>
        </w:rPr>
        <w:t>.</w:t>
      </w:r>
      <w:r>
        <w:rPr>
          <w:rFonts w:ascii="Times New Roman" w:hAnsi="Times New Roman"/>
          <w:i/>
          <w:sz w:val="24"/>
          <w:szCs w:val="24"/>
        </w:rPr>
        <w:t>в</w:t>
      </w:r>
      <w:proofErr w:type="gramEnd"/>
      <w:r>
        <w:rPr>
          <w:rFonts w:ascii="Times New Roman" w:hAnsi="Times New Roman"/>
          <w:i/>
          <w:sz w:val="24"/>
          <w:szCs w:val="24"/>
        </w:rPr>
        <w:t>идео</w:t>
      </w:r>
      <w:proofErr w:type="spellEnd"/>
      <w:r>
        <w:rPr>
          <w:rFonts w:ascii="Times New Roman" w:hAnsi="Times New Roman"/>
          <w:i/>
          <w:sz w:val="24"/>
          <w:szCs w:val="24"/>
        </w:rPr>
        <w:t xml:space="preserve">. Репин «Портрет </w:t>
      </w:r>
      <w:proofErr w:type="spellStart"/>
      <w:r>
        <w:rPr>
          <w:rFonts w:ascii="Times New Roman" w:hAnsi="Times New Roman"/>
          <w:i/>
          <w:sz w:val="24"/>
          <w:szCs w:val="24"/>
        </w:rPr>
        <w:t>Веруни</w:t>
      </w:r>
      <w:proofErr w:type="spellEnd"/>
      <w:r>
        <w:rPr>
          <w:rFonts w:ascii="Times New Roman" w:hAnsi="Times New Roman"/>
          <w:i/>
          <w:sz w:val="24"/>
          <w:szCs w:val="24"/>
        </w:rPr>
        <w:t xml:space="preserve"> Репиной»</w:t>
      </w:r>
    </w:p>
    <w:p w:rsidR="00C4395A" w:rsidRDefault="00C4395A" w:rsidP="00C4395A">
      <w:pPr>
        <w:pStyle w:val="a4"/>
        <w:numPr>
          <w:ilvl w:val="0"/>
          <w:numId w:val="2"/>
        </w:numPr>
        <w:suppressAutoHyphens/>
        <w:spacing w:after="0" w:line="240" w:lineRule="auto"/>
        <w:rPr>
          <w:rFonts w:ascii="Times New Roman" w:hAnsi="Times New Roman"/>
          <w:sz w:val="24"/>
          <w:szCs w:val="24"/>
        </w:rPr>
      </w:pPr>
      <w:r>
        <w:rPr>
          <w:rFonts w:ascii="Times New Roman" w:hAnsi="Times New Roman"/>
          <w:sz w:val="24"/>
          <w:szCs w:val="24"/>
        </w:rPr>
        <w:t>Рефлексия</w:t>
      </w:r>
    </w:p>
    <w:p w:rsidR="00C4395A" w:rsidRDefault="00C4395A" w:rsidP="00C4395A">
      <w:pPr>
        <w:pStyle w:val="a4"/>
        <w:spacing w:after="0" w:line="240" w:lineRule="auto"/>
        <w:rPr>
          <w:rFonts w:ascii="Times New Roman" w:hAnsi="Times New Roman"/>
          <w:sz w:val="24"/>
          <w:szCs w:val="24"/>
        </w:rPr>
      </w:pPr>
      <w:r>
        <w:rPr>
          <w:rFonts w:ascii="Times New Roman" w:hAnsi="Times New Roman"/>
          <w:sz w:val="24"/>
          <w:szCs w:val="24"/>
        </w:rPr>
        <w:t>Что нового вы сегодня узнали на занятие.</w:t>
      </w:r>
    </w:p>
    <w:p w:rsidR="00C4395A" w:rsidRDefault="00C4395A" w:rsidP="00C4395A">
      <w:pPr>
        <w:shd w:val="clear" w:color="auto" w:fill="FFFFFF"/>
        <w:spacing w:after="0" w:line="240" w:lineRule="auto"/>
        <w:rPr>
          <w:rFonts w:ascii="Times New Roman" w:hAnsi="Times New Roman" w:cs="Times New Roman"/>
          <w:b/>
          <w:sz w:val="24"/>
          <w:szCs w:val="24"/>
          <w:lang w:val="tt-RU"/>
        </w:rPr>
      </w:pPr>
    </w:p>
    <w:p w:rsidR="00C4395A" w:rsidRDefault="00C4395A" w:rsidP="00C4395A">
      <w:pPr>
        <w:shd w:val="clear" w:color="auto" w:fill="FFFFFF"/>
        <w:spacing w:after="0" w:line="240" w:lineRule="auto"/>
        <w:rPr>
          <w:rFonts w:ascii="Times New Roman" w:hAnsi="Times New Roman" w:cs="Times New Roman"/>
          <w:b/>
          <w:sz w:val="24"/>
          <w:szCs w:val="24"/>
          <w:lang w:val="tt-RU"/>
        </w:rPr>
      </w:pPr>
    </w:p>
    <w:p w:rsidR="00C4395A" w:rsidRDefault="00C4395A" w:rsidP="00C4395A">
      <w:pPr>
        <w:shd w:val="clear" w:color="auto" w:fill="FFFFFF"/>
        <w:spacing w:after="0" w:line="240" w:lineRule="auto"/>
        <w:rPr>
          <w:rFonts w:ascii="Times New Roman" w:hAnsi="Times New Roman" w:cs="Times New Roman"/>
          <w:b/>
          <w:sz w:val="24"/>
          <w:szCs w:val="24"/>
          <w:lang w:val="tt-RU"/>
        </w:rPr>
      </w:pPr>
    </w:p>
    <w:p w:rsidR="00C4395A" w:rsidRDefault="00C4395A" w:rsidP="00C4395A">
      <w:pPr>
        <w:shd w:val="clear" w:color="auto" w:fill="FFFFFF"/>
        <w:spacing w:after="0" w:line="240" w:lineRule="auto"/>
        <w:rPr>
          <w:rFonts w:ascii="Times New Roman" w:hAnsi="Times New Roman" w:cs="Times New Roman"/>
          <w:b/>
          <w:sz w:val="24"/>
          <w:szCs w:val="24"/>
          <w:lang w:val="tt-RU"/>
        </w:rPr>
      </w:pPr>
    </w:p>
    <w:p w:rsidR="00C4395A" w:rsidRDefault="00C4395A" w:rsidP="00C4395A">
      <w:pPr>
        <w:shd w:val="clear" w:color="auto" w:fill="FFFFFF"/>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27.05.2020.</w:t>
      </w:r>
    </w:p>
    <w:p w:rsidR="00C4395A" w:rsidRDefault="00C4395A" w:rsidP="00C4395A">
      <w:pPr>
        <w:shd w:val="clear" w:color="auto" w:fill="FFFFFF"/>
        <w:spacing w:after="0" w:line="240" w:lineRule="auto"/>
        <w:rPr>
          <w:rFonts w:ascii="Times New Roman" w:eastAsia="Times New Roman" w:hAnsi="Times New Roman" w:cs="Times New Roman"/>
          <w:b/>
          <w:bCs/>
          <w:iCs/>
          <w:sz w:val="24"/>
          <w:szCs w:val="24"/>
          <w:lang w:val="tt-RU"/>
        </w:rPr>
      </w:pPr>
      <w:r>
        <w:rPr>
          <w:rFonts w:ascii="Times New Roman" w:hAnsi="Times New Roman" w:cs="Times New Roman"/>
          <w:sz w:val="24"/>
          <w:szCs w:val="24"/>
          <w:lang w:val="tt-RU"/>
        </w:rPr>
        <w:t xml:space="preserve"> Тема урока: </w:t>
      </w:r>
      <w:r>
        <w:rPr>
          <w:rFonts w:ascii="Times New Roman" w:eastAsia="Times New Roman" w:hAnsi="Times New Roman" w:cs="Times New Roman"/>
          <w:b/>
          <w:bCs/>
          <w:iCs/>
          <w:sz w:val="24"/>
          <w:szCs w:val="24"/>
        </w:rPr>
        <w:t>Путешествие в Третьяковскую галерею</w:t>
      </w:r>
    </w:p>
    <w:p w:rsidR="00C4395A" w:rsidRDefault="00C4395A" w:rsidP="00C4395A">
      <w:pPr>
        <w:spacing w:after="0" w:line="240" w:lineRule="auto"/>
        <w:rPr>
          <w:rFonts w:ascii="Times New Roman" w:eastAsiaTheme="minorHAnsi" w:hAnsi="Times New Roman" w:cs="Times New Roman"/>
          <w:sz w:val="24"/>
          <w:szCs w:val="24"/>
          <w:lang w:val="tt-RU" w:eastAsia="en-US"/>
        </w:rPr>
      </w:pPr>
      <w:r>
        <w:rPr>
          <w:rFonts w:ascii="Times New Roman" w:hAnsi="Times New Roman" w:cs="Times New Roman"/>
          <w:sz w:val="24"/>
          <w:szCs w:val="24"/>
          <w:lang w:val="tt-RU"/>
        </w:rPr>
        <w:t xml:space="preserve">Ресурсы: Сылтама буенча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"https://artsandculture.google.com/" </w:instrText>
      </w:r>
      <w:r>
        <w:rPr>
          <w:rFonts w:ascii="Times New Roman" w:hAnsi="Times New Roman" w:cs="Times New Roman"/>
          <w:sz w:val="24"/>
          <w:szCs w:val="24"/>
        </w:rPr>
        <w:fldChar w:fldCharType="separate"/>
      </w:r>
      <w:r>
        <w:rPr>
          <w:rStyle w:val="a3"/>
          <w:rFonts w:ascii="Times New Roman" w:hAnsi="Times New Roman" w:cs="Times New Roman"/>
          <w:color w:val="auto"/>
          <w:sz w:val="24"/>
          <w:szCs w:val="24"/>
        </w:rPr>
        <w:t>https://artsandculture.google.com/</w:t>
      </w:r>
      <w:r>
        <w:rPr>
          <w:rFonts w:ascii="Times New Roman" w:hAnsi="Times New Roman" w:cs="Times New Roman"/>
          <w:sz w:val="24"/>
          <w:szCs w:val="24"/>
        </w:rPr>
        <w:fldChar w:fldCharType="end"/>
      </w:r>
    </w:p>
    <w:p w:rsidR="00C4395A" w:rsidRDefault="00C4395A" w:rsidP="00C4395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Форма:  zoom.ru </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Виды деятельности</w:t>
      </w:r>
      <w:r>
        <w:rPr>
          <w:rFonts w:ascii="Times New Roman" w:eastAsia="Times New Roman" w:hAnsi="Times New Roman" w:cs="Times New Roman"/>
          <w:sz w:val="24"/>
          <w:szCs w:val="24"/>
        </w:rPr>
        <w:t>: игровая, продуктивная, коммуникативная, познавательно-исследовательская, восприятие художественной литературы.</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 Цели:</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познакомить детей с историей создания Третьяковской галереи.</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учить краткому описанию картин, сопровождая их просмотром слайдов на экране.</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формировать познавательный интерес детей к изобразительному искусству.</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 Задачи:</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Образовательные</w:t>
      </w:r>
      <w:proofErr w:type="gramEnd"/>
      <w:r>
        <w:rPr>
          <w:rFonts w:ascii="Times New Roman" w:eastAsia="Times New Roman" w:hAnsi="Times New Roman" w:cs="Times New Roman"/>
          <w:sz w:val="24"/>
          <w:szCs w:val="24"/>
        </w:rPr>
        <w:t xml:space="preserve">: познакомить с картинами художников </w:t>
      </w:r>
      <w:proofErr w:type="spellStart"/>
      <w:r>
        <w:rPr>
          <w:rFonts w:ascii="Times New Roman" w:eastAsia="Times New Roman" w:hAnsi="Times New Roman" w:cs="Times New Roman"/>
          <w:sz w:val="24"/>
          <w:szCs w:val="24"/>
        </w:rPr>
        <w:t>третьяковскойгалереии</w:t>
      </w:r>
      <w:proofErr w:type="spellEnd"/>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Развивающие: развивать познавательные процессы у детей, способность анализировать, умение подводить итоги, развивать речь, умение правильно строить предложения.</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Воспитательные: воспитывать чувство любви к </w:t>
      </w:r>
      <w:proofErr w:type="gramStart"/>
      <w:r>
        <w:rPr>
          <w:rFonts w:ascii="Times New Roman" w:eastAsia="Times New Roman" w:hAnsi="Times New Roman" w:cs="Times New Roman"/>
          <w:sz w:val="24"/>
          <w:szCs w:val="24"/>
        </w:rPr>
        <w:t>прекрасному</w:t>
      </w:r>
      <w:proofErr w:type="gramEnd"/>
      <w:r>
        <w:rPr>
          <w:rFonts w:ascii="Times New Roman" w:eastAsia="Times New Roman" w:hAnsi="Times New Roman" w:cs="Times New Roman"/>
          <w:sz w:val="24"/>
          <w:szCs w:val="24"/>
        </w:rPr>
        <w:t xml:space="preserve">, чувство гордости за свою страну, которую прославляли в своих произведениях художники. </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Материалы и оборудование:</w:t>
      </w:r>
      <w:r>
        <w:rPr>
          <w:rFonts w:ascii="Times New Roman" w:eastAsia="Times New Roman" w:hAnsi="Times New Roman" w:cs="Times New Roman"/>
          <w:sz w:val="24"/>
          <w:szCs w:val="24"/>
        </w:rPr>
        <w:t xml:space="preserve"> красочное письмо, разрезные картинки, четыре подноса, основа для четырех картин, рамки для четырех картин, плоскостные макеты двух комнат, готовые заготовки мебели на двух подносах, клеящие карандаши по количеству детей, клеенки, салфетки. Проектор, ноутбук, экран, электронная презентация, две доски, обтянутые тканью для выставки картин, две доски. Музыкальные фрагменты: М.П. Мусоргский «Рассвет </w:t>
      </w:r>
      <w:proofErr w:type="gramStart"/>
      <w:r>
        <w:rPr>
          <w:rFonts w:ascii="Times New Roman" w:eastAsia="Times New Roman" w:hAnsi="Times New Roman" w:cs="Times New Roman"/>
          <w:sz w:val="24"/>
          <w:szCs w:val="24"/>
        </w:rPr>
        <w:t>на</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Москва</w:t>
      </w:r>
      <w:proofErr w:type="gramEnd"/>
      <w:r>
        <w:rPr>
          <w:rFonts w:ascii="Times New Roman" w:eastAsia="Times New Roman" w:hAnsi="Times New Roman" w:cs="Times New Roman"/>
          <w:sz w:val="24"/>
          <w:szCs w:val="24"/>
        </w:rPr>
        <w:t xml:space="preserve"> — реке» и «Картинки с выставки».</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Предварительная работа:</w:t>
      </w:r>
    </w:p>
    <w:p w:rsidR="00C4395A" w:rsidRDefault="00C4395A" w:rsidP="00C4395A">
      <w:pPr>
        <w:numPr>
          <w:ilvl w:val="0"/>
          <w:numId w:val="4"/>
        </w:numPr>
        <w:shd w:val="clear" w:color="auto" w:fill="FFFFFF"/>
        <w:spacing w:after="0"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Рассматривание иллюстраций, открыток, репродукций с картин.</w:t>
      </w:r>
    </w:p>
    <w:p w:rsidR="00C4395A" w:rsidRDefault="00C4395A" w:rsidP="00C4395A">
      <w:pPr>
        <w:numPr>
          <w:ilvl w:val="0"/>
          <w:numId w:val="4"/>
        </w:numPr>
        <w:shd w:val="clear" w:color="auto" w:fill="FFFFFF"/>
        <w:spacing w:after="0"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Рисование на заданную тему.</w:t>
      </w:r>
    </w:p>
    <w:p w:rsidR="00C4395A" w:rsidRDefault="00C4395A" w:rsidP="00C4395A">
      <w:pPr>
        <w:shd w:val="clear" w:color="auto" w:fill="FFFFFF"/>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Ход образовательной деятельности:</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w:t>
      </w:r>
      <w:r>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rPr>
        <w:t xml:space="preserve">Ребята, к нам в </w:t>
      </w:r>
      <w:r>
        <w:rPr>
          <w:rFonts w:ascii="Times New Roman" w:eastAsia="Times New Roman" w:hAnsi="Times New Roman" w:cs="Times New Roman"/>
          <w:sz w:val="24"/>
          <w:szCs w:val="24"/>
          <w:lang w:val="tt-RU"/>
        </w:rPr>
        <w:t>школу</w:t>
      </w:r>
      <w:r>
        <w:rPr>
          <w:rFonts w:ascii="Times New Roman" w:eastAsia="Times New Roman" w:hAnsi="Times New Roman" w:cs="Times New Roman"/>
          <w:sz w:val="24"/>
          <w:szCs w:val="24"/>
        </w:rPr>
        <w:t xml:space="preserve"> пришло необычное письмо. И почтальон принес его к нам в группу. Посмотрите, какой красивый конверт. Но почему он принес его к нам? Давайте прочитаем, кому оно адресовано.  Так это оказывается нам пришло письмо. Значит можно открыть конверт, прочитать и узнать, кто его нам написал.</w:t>
      </w:r>
    </w:p>
    <w:p w:rsidR="00C4395A" w:rsidRDefault="00C4395A" w:rsidP="00C4395A">
      <w:pPr>
        <w:shd w:val="clear" w:color="auto" w:fill="FFFFFF"/>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i/>
          <w:iCs/>
          <w:sz w:val="24"/>
          <w:szCs w:val="24"/>
        </w:rPr>
        <w:t> Дорогие ребята! Мы, приглашаем Вас, отправиться в путешествие, в одно из прекрасных мест нашей страны «Третьяковскую картинную галерею». Обещаем, что вам будет очень интересно, и вы получите удовольствие. Туристическое агентство.</w:t>
      </w:r>
    </w:p>
    <w:p w:rsidR="00C4395A" w:rsidRDefault="00C4395A" w:rsidP="00C4395A">
      <w:pPr>
        <w:shd w:val="clear" w:color="auto" w:fill="FFFFFF"/>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Ребята, приятное и неожиданное приглашение! А кто из вас знает, где находится «Третьяковская картинная галерея?»</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о</w:t>
      </w:r>
      <w:proofErr w:type="gramEnd"/>
      <w:r>
        <w:rPr>
          <w:rFonts w:ascii="Times New Roman" w:eastAsia="Times New Roman" w:hAnsi="Times New Roman" w:cs="Times New Roman"/>
          <w:sz w:val="24"/>
          <w:szCs w:val="24"/>
        </w:rPr>
        <w:t>тветы детей).</w:t>
      </w:r>
    </w:p>
    <w:p w:rsidR="00C4395A" w:rsidRDefault="00C4395A" w:rsidP="00C4395A">
      <w:pPr>
        <w:shd w:val="clear" w:color="auto" w:fill="FFFFFF"/>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rPr>
        <w:t>Как сейчас, в данный момент мы можем посетить картинную галерею? Или это нереально? (ответы детей).</w:t>
      </w:r>
    </w:p>
    <w:p w:rsidR="00C4395A" w:rsidRDefault="00C4395A" w:rsidP="00C4395A">
      <w:pPr>
        <w:shd w:val="clear" w:color="auto" w:fill="FFFFFF"/>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Конечно, можем! Я предлагаю, вам отправится в виртуальное путешествие с помощью информационных технологий. Согласны?</w:t>
      </w:r>
    </w:p>
    <w:p w:rsidR="00C4395A" w:rsidRDefault="00C4395A" w:rsidP="00C4395A">
      <w:pPr>
        <w:spacing w:after="0" w:line="240" w:lineRule="auto"/>
        <w:rPr>
          <w:rFonts w:ascii="Times New Roman" w:eastAsiaTheme="minorHAnsi" w:hAnsi="Times New Roman" w:cs="Times New Roman"/>
          <w:sz w:val="24"/>
          <w:szCs w:val="24"/>
          <w:lang w:eastAsia="en-US"/>
        </w:rPr>
      </w:pPr>
      <w:r>
        <w:rPr>
          <w:rFonts w:ascii="Times New Roman" w:eastAsia="Times New Roman" w:hAnsi="Times New Roman" w:cs="Times New Roman"/>
          <w:sz w:val="24"/>
          <w:szCs w:val="24"/>
          <w:lang w:val="tt-RU"/>
        </w:rPr>
        <w:t>Информа</w:t>
      </w:r>
      <w:proofErr w:type="spellStart"/>
      <w:r>
        <w:rPr>
          <w:rFonts w:ascii="Times New Roman" w:eastAsia="Times New Roman" w:hAnsi="Times New Roman" w:cs="Times New Roman"/>
          <w:sz w:val="24"/>
          <w:szCs w:val="24"/>
        </w:rPr>
        <w:t>ц</w:t>
      </w:r>
      <w:proofErr w:type="spellEnd"/>
      <w:r>
        <w:rPr>
          <w:rFonts w:ascii="Times New Roman" w:eastAsia="Times New Roman" w:hAnsi="Times New Roman" w:cs="Times New Roman"/>
          <w:sz w:val="24"/>
          <w:szCs w:val="24"/>
          <w:lang w:val="tt-RU"/>
        </w:rPr>
        <w:t>ия по ссылке</w:t>
      </w:r>
      <w:r>
        <w:fldChar w:fldCharType="begin"/>
      </w:r>
      <w:r>
        <w:instrText xml:space="preserve"> HYPERLINK "https://artsandculture.google.com/" </w:instrText>
      </w:r>
      <w:r>
        <w:fldChar w:fldCharType="separate"/>
      </w:r>
      <w:r>
        <w:rPr>
          <w:rStyle w:val="a3"/>
          <w:rFonts w:ascii="Times New Roman" w:hAnsi="Times New Roman" w:cs="Times New Roman"/>
          <w:color w:val="auto"/>
          <w:sz w:val="24"/>
          <w:szCs w:val="24"/>
        </w:rPr>
        <w:t>https://artsandculture.google.com/</w:t>
      </w:r>
      <w:r>
        <w:fldChar w:fldCharType="end"/>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 так, отправляемся к истории не одного шедевра. (На экране внешний вид здания «Третьяковской галереи», перед зданием — памятник Павлу Михайловичу Третьякову).</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 Это «Третьяковская галерея?». Постарайтесь запомнить это красивое красно — белое здание. Перед зданием мы видим скульптуру — это памятник П.М. Третьякову. Третьяковская галерея была названа в его честь. П.М. Третьяков жил давно. Ему очень нравились картины русских художников — мастеров, поэтому он собирал их. Павел Михайлович построил большой дом и разместил в нем свою коллекцию. Он хотел, что бы все люди могли видеть картины и восхищаться их красотой.</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Государственная Третьяковская галерея является гордостью России и всемирно известным и почитаемым музеем. В галерее много залов, в залах много картин. Чтобы увидеть их все, одного дня будет мало.</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Сегодня мы с вами посетим только некоторые из них. И так в путь!</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t> (На экране внутренний вид залов картинной галереи).</w:t>
      </w:r>
    </w:p>
    <w:p w:rsidR="00C4395A" w:rsidRDefault="00C4395A" w:rsidP="00C4395A">
      <w:pPr>
        <w:shd w:val="clear" w:color="auto" w:fill="FFFFFF"/>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Вот один из многих залов картинной галереи, где мы можем полюбоваться пейзажами. (На экране пейзажи). Путешествуя по залам галереи, мы с вами видим не только природу, но и портреты. (На экране портретный зал). </w:t>
      </w:r>
      <w:bookmarkStart w:id="0" w:name="_GoBack"/>
      <w:bookmarkEnd w:id="0"/>
      <w:r>
        <w:rPr>
          <w:rFonts w:ascii="Times New Roman" w:eastAsia="Times New Roman" w:hAnsi="Times New Roman" w:cs="Times New Roman"/>
          <w:sz w:val="24"/>
          <w:szCs w:val="24"/>
        </w:rPr>
        <w:t xml:space="preserve">Пройдя далее по залам картинной галереи, мы с вами увидим и исторические картины.   Например, вот эта картина. (На экране «Взятие снежного городка»). Да, ребята, эта картина нам знакома. Где мы её видим? Кто ее написал? (ответы детей). </w:t>
      </w:r>
    </w:p>
    <w:p w:rsidR="00C4395A" w:rsidRDefault="00C4395A" w:rsidP="00C4395A">
      <w:pPr>
        <w:shd w:val="clear" w:color="auto" w:fill="FFFFFF"/>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Все великое, гордое, чистое он в картинах живых воспевал. Красоту и геройство российское Акварелью холсту передал.</w:t>
      </w:r>
    </w:p>
    <w:p w:rsidR="00C4395A" w:rsidRDefault="00C4395A" w:rsidP="00C4395A">
      <w:pPr>
        <w:shd w:val="clear" w:color="auto" w:fill="FFFFFF"/>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Сколько силы, отваги палитрою. Лишь ему передать суждено. Отразилась вся Русь колоритная. На бессмертных холстах его!</w:t>
      </w:r>
    </w:p>
    <w:p w:rsidR="00C4395A" w:rsidRDefault="00C4395A" w:rsidP="00C4395A">
      <w:pPr>
        <w:shd w:val="clear" w:color="auto" w:fill="FFFFFF"/>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Дорогие картины красуются. В самых лучших музеях страны. Поколение мира любуется Мастерством живописца земли!</w:t>
      </w:r>
    </w:p>
    <w:p w:rsidR="00C4395A" w:rsidRDefault="00C4395A" w:rsidP="00C4395A">
      <w:pPr>
        <w:shd w:val="clear" w:color="auto" w:fill="FFFFFF"/>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Ребята, где мы с вами сегодня побывали и что увидели? (Ответы).</w:t>
      </w:r>
    </w:p>
    <w:p w:rsidR="00C4395A" w:rsidRDefault="00C4395A" w:rsidP="00C4395A">
      <w:pPr>
        <w:shd w:val="clear" w:color="auto" w:fill="FFFFFF"/>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-Сегодня мы с вами прикоснулись </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 xml:space="preserve"> прекрасному. Популярность Третьяковской галереи растет год от года. Более миллиона человек ежегодно посещают этот знаменитый музей. И мы с вами тоже не остались в стороне. Благодаря современным технологиям мы смогли побывать в </w:t>
      </w:r>
      <w:proofErr w:type="spellStart"/>
      <w:r>
        <w:rPr>
          <w:rFonts w:ascii="Times New Roman" w:eastAsia="Times New Roman" w:hAnsi="Times New Roman" w:cs="Times New Roman"/>
          <w:sz w:val="24"/>
          <w:szCs w:val="24"/>
        </w:rPr>
        <w:t>Третьяковсковской</w:t>
      </w:r>
      <w:proofErr w:type="spellEnd"/>
      <w:r>
        <w:rPr>
          <w:rFonts w:ascii="Times New Roman" w:eastAsia="Times New Roman" w:hAnsi="Times New Roman" w:cs="Times New Roman"/>
          <w:sz w:val="24"/>
          <w:szCs w:val="24"/>
        </w:rPr>
        <w:t xml:space="preserve"> галерее и даже попробовали освоить некоторые профессии. Какие? (ответы детей). Я была искренне рада такому сотрудничеству с вами. И хочу сказать вам спасибо за прекрасное путешествие.</w:t>
      </w:r>
    </w:p>
    <w:p w:rsidR="00C4395A" w:rsidRDefault="00C4395A" w:rsidP="00C4395A">
      <w:pPr>
        <w:shd w:val="clear" w:color="auto" w:fill="FFFFFF"/>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-Ребята, где мы с вами сегодня побывали и что увидели? (ответы).</w:t>
      </w:r>
    </w:p>
    <w:p w:rsidR="00C4395A" w:rsidRDefault="00C4395A" w:rsidP="00C4395A">
      <w:pPr>
        <w:shd w:val="clear" w:color="auto" w:fill="FFFFFF"/>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Сегодня мы с вами прикоснулись </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 xml:space="preserve"> прекрасному. Популярность Третьяковской галереи растет год от года. Более миллиона человек ежегодно посещают этот знаменитый музей. И </w:t>
      </w:r>
      <w:r>
        <w:rPr>
          <w:rFonts w:ascii="Times New Roman" w:eastAsia="Times New Roman" w:hAnsi="Times New Roman" w:cs="Times New Roman"/>
          <w:sz w:val="24"/>
          <w:szCs w:val="24"/>
        </w:rPr>
        <w:lastRenderedPageBreak/>
        <w:t xml:space="preserve">мы с вами тоже не остались в стороне. Благодаря современным технологиям мы смогли побывать в Третьяковской галерее и даже попробовали освоить некоторые профессии. </w:t>
      </w:r>
      <w:proofErr w:type="gramStart"/>
      <w:r>
        <w:rPr>
          <w:rFonts w:ascii="Times New Roman" w:eastAsia="Times New Roman" w:hAnsi="Times New Roman" w:cs="Times New Roman"/>
          <w:sz w:val="24"/>
          <w:szCs w:val="24"/>
        </w:rPr>
        <w:t>Какие</w:t>
      </w:r>
      <w:proofErr w:type="gramEnd"/>
      <w:r>
        <w:rPr>
          <w:rFonts w:ascii="Times New Roman" w:eastAsia="Times New Roman" w:hAnsi="Times New Roman" w:cs="Times New Roman"/>
          <w:sz w:val="24"/>
          <w:szCs w:val="24"/>
        </w:rPr>
        <w:t>? (ответ детей). Я была искренне рада такому сотрудничеству с вами. И хочу сказать вам спасибо за прекрасное путешествие.</w:t>
      </w:r>
    </w:p>
    <w:p w:rsidR="00C4395A" w:rsidRDefault="00C4395A" w:rsidP="00C4395A">
      <w:pPr>
        <w:spacing w:line="240" w:lineRule="auto"/>
        <w:rPr>
          <w:rFonts w:ascii="Times New Roman" w:hAnsi="Times New Roman" w:cs="Times New Roman"/>
          <w:b/>
          <w:sz w:val="24"/>
          <w:szCs w:val="24"/>
        </w:rPr>
      </w:pPr>
    </w:p>
    <w:p w:rsidR="00C4395A" w:rsidRDefault="00C4395A" w:rsidP="00C4395A">
      <w:pPr>
        <w:spacing w:line="240" w:lineRule="auto"/>
        <w:rPr>
          <w:rFonts w:ascii="Times New Roman" w:hAnsi="Times New Roman" w:cs="Times New Roman"/>
          <w:b/>
          <w:sz w:val="24"/>
          <w:szCs w:val="24"/>
        </w:rPr>
      </w:pPr>
    </w:p>
    <w:p w:rsidR="00C4395A" w:rsidRDefault="00C4395A" w:rsidP="00C4395A">
      <w:pPr>
        <w:spacing w:line="240" w:lineRule="auto"/>
        <w:rPr>
          <w:rFonts w:ascii="Times New Roman" w:eastAsiaTheme="minorHAnsi" w:hAnsi="Times New Roman" w:cs="Times New Roman"/>
          <w:sz w:val="24"/>
          <w:szCs w:val="24"/>
          <w:lang w:val="tt-RU" w:eastAsia="en-US"/>
        </w:rPr>
      </w:pPr>
      <w:r>
        <w:rPr>
          <w:rFonts w:ascii="Times New Roman" w:hAnsi="Times New Roman" w:cs="Times New Roman"/>
          <w:b/>
          <w:sz w:val="24"/>
          <w:szCs w:val="24"/>
        </w:rPr>
        <w:t>29.05.2020</w:t>
      </w:r>
      <w:r>
        <w:rPr>
          <w:rFonts w:ascii="Times New Roman" w:hAnsi="Times New Roman" w:cs="Times New Roman"/>
          <w:sz w:val="24"/>
          <w:szCs w:val="24"/>
        </w:rPr>
        <w:t xml:space="preserve">. Тема: Безнең </w:t>
      </w:r>
      <w:proofErr w:type="spellStart"/>
      <w:r>
        <w:rPr>
          <w:rFonts w:ascii="Times New Roman" w:hAnsi="Times New Roman" w:cs="Times New Roman"/>
          <w:sz w:val="24"/>
          <w:szCs w:val="24"/>
        </w:rPr>
        <w:t>музейларыбыз</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кабатлау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w:t>
      </w:r>
      <w:proofErr w:type="spellEnd"/>
      <w:r>
        <w:rPr>
          <w:rFonts w:ascii="Times New Roman" w:hAnsi="Times New Roman" w:cs="Times New Roman"/>
          <w:sz w:val="24"/>
          <w:szCs w:val="24"/>
          <w:lang w:val="tt-RU"/>
        </w:rPr>
        <w:t>әресе)</w:t>
      </w:r>
    </w:p>
    <w:p w:rsidR="00C4395A" w:rsidRDefault="00C4395A" w:rsidP="00C4395A">
      <w:pPr>
        <w:spacing w:line="240" w:lineRule="auto"/>
        <w:rPr>
          <w:rFonts w:ascii="Times New Roman" w:hAnsi="Times New Roman" w:cs="Times New Roman"/>
          <w:sz w:val="24"/>
          <w:szCs w:val="24"/>
          <w:lang w:val="tt-RU"/>
        </w:rPr>
      </w:pPr>
      <w:r>
        <w:rPr>
          <w:rFonts w:ascii="Times New Roman" w:hAnsi="Times New Roman" w:cs="Times New Roman"/>
          <w:sz w:val="24"/>
          <w:szCs w:val="24"/>
          <w:u w:val="single"/>
          <w:lang w:val="tt-RU"/>
        </w:rPr>
        <w:t>Максат:</w:t>
      </w:r>
      <w:r>
        <w:rPr>
          <w:rFonts w:ascii="Times New Roman" w:hAnsi="Times New Roman" w:cs="Times New Roman"/>
          <w:sz w:val="24"/>
          <w:szCs w:val="24"/>
          <w:lang w:val="tt-RU"/>
        </w:rPr>
        <w:t xml:space="preserve">  1) Татарстанның музейлары турында мәгълүмат бирү һәм телдән аралашу             күнекмәләрен үстерү;</w:t>
      </w:r>
    </w:p>
    <w:p w:rsidR="00C4395A" w:rsidRDefault="00C4395A" w:rsidP="00C4395A">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2) Укучыларның сөйләм телен, фикерләү сәләтен үстерү;</w:t>
      </w:r>
    </w:p>
    <w:p w:rsidR="00C4395A" w:rsidRDefault="00C4395A" w:rsidP="00C4395A">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3) Укучыларны халкыбызның милли тарихи үткәненә, мәдәниятенә, сәнгатенә Татарстанның музейларына карата кызыксыну һәм хөрмәт хисе  тәрбияләү.</w:t>
      </w:r>
    </w:p>
    <w:p w:rsidR="00C4395A" w:rsidRDefault="00C4395A" w:rsidP="00C4395A">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Формасы:</w:t>
      </w:r>
      <w:r>
        <w:rPr>
          <w:rFonts w:ascii="Times New Roman" w:hAnsi="Times New Roman" w:cs="Times New Roman"/>
          <w:i/>
          <w:sz w:val="24"/>
          <w:szCs w:val="24"/>
          <w:lang w:val="tt-RU"/>
        </w:rPr>
        <w:t xml:space="preserve"> </w:t>
      </w:r>
      <w:r>
        <w:rPr>
          <w:rFonts w:ascii="Times New Roman" w:hAnsi="Times New Roman" w:cs="Times New Roman"/>
          <w:sz w:val="24"/>
          <w:szCs w:val="24"/>
          <w:lang w:val="tt-RU"/>
        </w:rPr>
        <w:t>дәрес-сәяхәт zoom буенча</w:t>
      </w:r>
    </w:p>
    <w:p w:rsidR="00C4395A" w:rsidRDefault="00C4395A" w:rsidP="00C4395A">
      <w:pPr>
        <w:spacing w:line="240" w:lineRule="auto"/>
        <w:rPr>
          <w:rFonts w:ascii="Times New Roman" w:hAnsi="Times New Roman" w:cs="Times New Roman"/>
          <w:b/>
          <w:i/>
          <w:sz w:val="24"/>
          <w:szCs w:val="24"/>
          <w:lang w:val="tt-RU"/>
        </w:rPr>
      </w:pPr>
      <w:r>
        <w:rPr>
          <w:rFonts w:ascii="Times New Roman" w:hAnsi="Times New Roman" w:cs="Times New Roman"/>
          <w:b/>
          <w:i/>
          <w:sz w:val="24"/>
          <w:szCs w:val="24"/>
          <w:lang w:val="tt-RU"/>
        </w:rPr>
        <w:t>Презентация буенча әңгәмә</w:t>
      </w:r>
    </w:p>
    <w:p w:rsidR="00C4395A" w:rsidRDefault="00C4395A" w:rsidP="00C4395A">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1нче укучы: Калфак – хатын-кыз кигән баш киеме. Ул диңгез энҗесе белән чигелгән һәм йөзгә күркәмлек тә биргән</w:t>
      </w:r>
      <w:r>
        <w:rPr>
          <w:rFonts w:ascii="Times New Roman" w:hAnsi="Times New Roman" w:cs="Times New Roman"/>
          <w:b/>
          <w:sz w:val="24"/>
          <w:szCs w:val="24"/>
          <w:lang w:val="tt-RU"/>
        </w:rPr>
        <w:t>.(слайд 2)</w:t>
      </w:r>
    </w:p>
    <w:p w:rsidR="00C4395A" w:rsidRDefault="00C4395A" w:rsidP="00C4395A">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2нче укучы: Түбәтәй(тюбетейка) – ирләр кия торган баш киеме. Түбәтәй энҗе, кызыл һәм зәңгәр якут, зөбәрҗәт ташлар белән бизәлгән.</w:t>
      </w:r>
    </w:p>
    <w:p w:rsidR="00C4395A" w:rsidRDefault="00C4395A" w:rsidP="00C4395A">
      <w:pPr>
        <w:spacing w:line="240" w:lineRule="auto"/>
        <w:rPr>
          <w:rFonts w:ascii="Times New Roman" w:hAnsi="Times New Roman" w:cs="Times New Roman"/>
          <w:b/>
          <w:sz w:val="24"/>
          <w:szCs w:val="24"/>
          <w:lang w:val="tt-RU"/>
        </w:rPr>
      </w:pPr>
      <w:r>
        <w:rPr>
          <w:rFonts w:ascii="Times New Roman" w:hAnsi="Times New Roman" w:cs="Times New Roman"/>
          <w:sz w:val="24"/>
          <w:szCs w:val="24"/>
          <w:lang w:val="tt-RU"/>
        </w:rPr>
        <w:t>3 нче укучы: Камзул ( камзол) – ирләр кигән өс киеме. Ул да мәрҗән, энҗе ташлары белән матур итеп бизәлгән</w:t>
      </w:r>
      <w:r>
        <w:rPr>
          <w:rFonts w:ascii="Times New Roman" w:hAnsi="Times New Roman" w:cs="Times New Roman"/>
          <w:b/>
          <w:sz w:val="24"/>
          <w:szCs w:val="24"/>
          <w:lang w:val="tt-RU"/>
        </w:rPr>
        <w:t>.(слайд 3)</w:t>
      </w:r>
    </w:p>
    <w:p w:rsidR="00C4395A" w:rsidRDefault="00C4395A" w:rsidP="00C4395A">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4нче укучы: Читекләр ( ичиги) – Казанның чигүле читекләренә чит илләрдә дә югары бәя биргәннәр.Читектәге орнаментлары күн кисәкләреннән фигурлап киселгән.(</w:t>
      </w:r>
      <w:r>
        <w:rPr>
          <w:rFonts w:ascii="Times New Roman" w:hAnsi="Times New Roman" w:cs="Times New Roman"/>
          <w:b/>
          <w:sz w:val="24"/>
          <w:szCs w:val="24"/>
          <w:lang w:val="tt-RU"/>
        </w:rPr>
        <w:t>слайд 4</w:t>
      </w:r>
      <w:r>
        <w:rPr>
          <w:rFonts w:ascii="Times New Roman" w:hAnsi="Times New Roman" w:cs="Times New Roman"/>
          <w:sz w:val="24"/>
          <w:szCs w:val="24"/>
          <w:lang w:val="tt-RU"/>
        </w:rPr>
        <w:t>)</w:t>
      </w:r>
    </w:p>
    <w:p w:rsidR="00C4395A" w:rsidRDefault="00C4395A" w:rsidP="00C4395A">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5 нче укучы: Бизәнү-ясану әйберләре: </w:t>
      </w:r>
    </w:p>
    <w:p w:rsidR="00C4395A" w:rsidRDefault="00C4395A" w:rsidP="00C4395A">
      <w:pPr>
        <w:spacing w:line="240" w:lineRule="auto"/>
        <w:rPr>
          <w:rFonts w:ascii="Times New Roman" w:hAnsi="Times New Roman" w:cs="Times New Roman"/>
          <w:b/>
          <w:sz w:val="24"/>
          <w:szCs w:val="24"/>
        </w:rPr>
      </w:pPr>
      <w:proofErr w:type="spellStart"/>
      <w:r>
        <w:rPr>
          <w:rFonts w:ascii="Times New Roman" w:hAnsi="Times New Roman" w:cs="Times New Roman"/>
          <w:sz w:val="24"/>
          <w:szCs w:val="24"/>
        </w:rPr>
        <w:t>Алка</w:t>
      </w:r>
      <w:proofErr w:type="spellEnd"/>
      <w:r>
        <w:rPr>
          <w:rFonts w:ascii="Times New Roman" w:hAnsi="Times New Roman" w:cs="Times New Roman"/>
          <w:sz w:val="24"/>
          <w:szCs w:val="24"/>
        </w:rPr>
        <w:t xml:space="preserve"> ( серьги) – </w:t>
      </w:r>
      <w:proofErr w:type="spellStart"/>
      <w:r>
        <w:rPr>
          <w:rFonts w:ascii="Times New Roman" w:hAnsi="Times New Roman" w:cs="Times New Roman"/>
          <w:sz w:val="24"/>
          <w:szCs w:val="24"/>
        </w:rPr>
        <w:t>колакка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хатын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кызлар</w:t>
      </w:r>
      <w:proofErr w:type="spellEnd"/>
      <w:r>
        <w:rPr>
          <w:rFonts w:ascii="Times New Roman" w:hAnsi="Times New Roman" w:cs="Times New Roman"/>
          <w:sz w:val="24"/>
          <w:szCs w:val="24"/>
        </w:rPr>
        <w:t xml:space="preserve"> көмештән </w:t>
      </w:r>
      <w:proofErr w:type="spellStart"/>
      <w:r>
        <w:rPr>
          <w:rFonts w:ascii="Times New Roman" w:hAnsi="Times New Roman" w:cs="Times New Roman"/>
          <w:sz w:val="24"/>
          <w:szCs w:val="24"/>
        </w:rPr>
        <w:t>алка</w:t>
      </w:r>
      <w:proofErr w:type="spellEnd"/>
      <w:r>
        <w:rPr>
          <w:rFonts w:ascii="Times New Roman" w:hAnsi="Times New Roman" w:cs="Times New Roman"/>
          <w:sz w:val="24"/>
          <w:szCs w:val="24"/>
        </w:rPr>
        <w:t xml:space="preserve"> кигән. Алканың </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әвеше </w:t>
      </w:r>
      <w:proofErr w:type="spellStart"/>
      <w:r>
        <w:rPr>
          <w:rFonts w:ascii="Times New Roman" w:hAnsi="Times New Roman" w:cs="Times New Roman"/>
          <w:sz w:val="24"/>
          <w:szCs w:val="24"/>
        </w:rPr>
        <w:t>айны</w:t>
      </w:r>
      <w:proofErr w:type="spellEnd"/>
      <w:r>
        <w:rPr>
          <w:rFonts w:ascii="Times New Roman" w:hAnsi="Times New Roman" w:cs="Times New Roman"/>
          <w:sz w:val="24"/>
          <w:szCs w:val="24"/>
        </w:rPr>
        <w:t xml:space="preserve"> хәтерләткән.(</w:t>
      </w:r>
      <w:r>
        <w:rPr>
          <w:rFonts w:ascii="Times New Roman" w:hAnsi="Times New Roman" w:cs="Times New Roman"/>
          <w:b/>
          <w:sz w:val="24"/>
          <w:szCs w:val="24"/>
        </w:rPr>
        <w:t>слайд 5)</w:t>
      </w:r>
      <w:r>
        <w:rPr>
          <w:rFonts w:ascii="Times New Roman" w:hAnsi="Times New Roman" w:cs="Times New Roman"/>
          <w:i/>
          <w:sz w:val="24"/>
          <w:szCs w:val="24"/>
          <w:u w:val="single"/>
        </w:rPr>
        <w:br/>
      </w:r>
      <w:r>
        <w:rPr>
          <w:rFonts w:ascii="Times New Roman" w:hAnsi="Times New Roman" w:cs="Times New Roman"/>
          <w:sz w:val="24"/>
          <w:szCs w:val="24"/>
        </w:rPr>
        <w:t xml:space="preserve">Беләзек ( браслет) – </w:t>
      </w:r>
      <w:proofErr w:type="spellStart"/>
      <w:r>
        <w:rPr>
          <w:rFonts w:ascii="Times New Roman" w:hAnsi="Times New Roman" w:cs="Times New Roman"/>
          <w:sz w:val="24"/>
          <w:szCs w:val="24"/>
        </w:rPr>
        <w:t>хатын-кызлар</w:t>
      </w:r>
      <w:proofErr w:type="spellEnd"/>
      <w:r>
        <w:rPr>
          <w:rFonts w:ascii="Times New Roman" w:hAnsi="Times New Roman" w:cs="Times New Roman"/>
          <w:sz w:val="24"/>
          <w:szCs w:val="24"/>
        </w:rPr>
        <w:t xml:space="preserve"> беләзекне </w:t>
      </w:r>
      <w:proofErr w:type="spellStart"/>
      <w:r>
        <w:rPr>
          <w:rFonts w:ascii="Times New Roman" w:hAnsi="Times New Roman" w:cs="Times New Roman"/>
          <w:sz w:val="24"/>
          <w:szCs w:val="24"/>
        </w:rPr>
        <w:t>ике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кулга</w:t>
      </w:r>
      <w:proofErr w:type="spellEnd"/>
      <w:r>
        <w:rPr>
          <w:rFonts w:ascii="Times New Roman" w:hAnsi="Times New Roman" w:cs="Times New Roman"/>
          <w:sz w:val="24"/>
          <w:szCs w:val="24"/>
        </w:rPr>
        <w:t xml:space="preserve"> да кигәннәр. </w:t>
      </w:r>
      <w:proofErr w:type="spellStart"/>
      <w:r>
        <w:rPr>
          <w:rFonts w:ascii="Times New Roman" w:hAnsi="Times New Roman" w:cs="Times New Roman"/>
          <w:sz w:val="24"/>
          <w:szCs w:val="24"/>
        </w:rPr>
        <w:t>Ул</w:t>
      </w:r>
      <w:proofErr w:type="spellEnd"/>
      <w:r>
        <w:rPr>
          <w:rFonts w:ascii="Times New Roman" w:hAnsi="Times New Roman" w:cs="Times New Roman"/>
          <w:sz w:val="24"/>
          <w:szCs w:val="24"/>
        </w:rPr>
        <w:t xml:space="preserve"> тәнгә уңай  тәэсир иткән, ә беләккә </w:t>
      </w:r>
      <w:proofErr w:type="spellStart"/>
      <w:r>
        <w:rPr>
          <w:rFonts w:ascii="Times New Roman" w:hAnsi="Times New Roman" w:cs="Times New Roman"/>
          <w:sz w:val="24"/>
          <w:szCs w:val="24"/>
        </w:rPr>
        <w:t>ныклык</w:t>
      </w:r>
      <w:proofErr w:type="spellEnd"/>
      <w:r>
        <w:rPr>
          <w:rFonts w:ascii="Times New Roman" w:hAnsi="Times New Roman" w:cs="Times New Roman"/>
          <w:sz w:val="24"/>
          <w:szCs w:val="24"/>
        </w:rPr>
        <w:t xml:space="preserve"> биргән</w:t>
      </w:r>
      <w:r>
        <w:rPr>
          <w:rFonts w:ascii="Times New Roman" w:hAnsi="Times New Roman" w:cs="Times New Roman"/>
          <w:b/>
          <w:sz w:val="24"/>
          <w:szCs w:val="24"/>
        </w:rPr>
        <w:t>.(слайд 6)</w:t>
      </w:r>
    </w:p>
    <w:p w:rsidR="00C4395A" w:rsidRDefault="00C4395A" w:rsidP="00C4395A">
      <w:pPr>
        <w:spacing w:line="240" w:lineRule="auto"/>
        <w:rPr>
          <w:rFonts w:ascii="Times New Roman" w:hAnsi="Times New Roman" w:cs="Times New Roman"/>
          <w:sz w:val="24"/>
          <w:szCs w:val="24"/>
        </w:rPr>
      </w:pPr>
      <w:proofErr w:type="spellStart"/>
      <w:r>
        <w:rPr>
          <w:rFonts w:ascii="Times New Roman" w:hAnsi="Times New Roman" w:cs="Times New Roman"/>
          <w:sz w:val="24"/>
          <w:szCs w:val="24"/>
          <w:u w:val="single"/>
        </w:rPr>
        <w:t>Укытучы</w:t>
      </w:r>
      <w:proofErr w:type="spellEnd"/>
      <w:r>
        <w:rPr>
          <w:rFonts w:ascii="Times New Roman" w:hAnsi="Times New Roman" w:cs="Times New Roman"/>
          <w:sz w:val="24"/>
          <w:szCs w:val="24"/>
          <w:u w:val="single"/>
        </w:rPr>
        <w:t>:</w:t>
      </w:r>
      <w:r>
        <w:rPr>
          <w:rFonts w:ascii="Times New Roman" w:hAnsi="Times New Roman" w:cs="Times New Roman"/>
          <w:sz w:val="24"/>
          <w:szCs w:val="24"/>
        </w:rPr>
        <w:t xml:space="preserve"> Милли киемнә</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 халыкның үз </w:t>
      </w:r>
      <w:proofErr w:type="spellStart"/>
      <w:r>
        <w:rPr>
          <w:rFonts w:ascii="Times New Roman" w:hAnsi="Times New Roman" w:cs="Times New Roman"/>
          <w:sz w:val="24"/>
          <w:szCs w:val="24"/>
        </w:rPr>
        <w:t>кулы</w:t>
      </w:r>
      <w:proofErr w:type="spellEnd"/>
      <w:r>
        <w:rPr>
          <w:rFonts w:ascii="Times New Roman" w:hAnsi="Times New Roman" w:cs="Times New Roman"/>
          <w:sz w:val="24"/>
          <w:szCs w:val="24"/>
        </w:rPr>
        <w:t xml:space="preserve"> белән әзерләнгән. </w:t>
      </w:r>
      <w:proofErr w:type="spellStart"/>
      <w:r>
        <w:rPr>
          <w:rFonts w:ascii="Times New Roman" w:hAnsi="Times New Roman" w:cs="Times New Roman"/>
          <w:sz w:val="24"/>
          <w:szCs w:val="24"/>
        </w:rPr>
        <w:t>Яшь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кызлар</w:t>
      </w:r>
      <w:proofErr w:type="spellEnd"/>
      <w:r>
        <w:rPr>
          <w:rFonts w:ascii="Times New Roman" w:hAnsi="Times New Roman" w:cs="Times New Roman"/>
          <w:sz w:val="24"/>
          <w:szCs w:val="24"/>
        </w:rPr>
        <w:t xml:space="preserve">, егетләр яшьтән үк </w:t>
      </w:r>
      <w:proofErr w:type="spellStart"/>
      <w:r>
        <w:rPr>
          <w:rFonts w:ascii="Times New Roman" w:hAnsi="Times New Roman" w:cs="Times New Roman"/>
          <w:sz w:val="24"/>
          <w:szCs w:val="24"/>
        </w:rPr>
        <w:t>матурлыкка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омтылганнар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Кызлар</w:t>
      </w:r>
      <w:proofErr w:type="spellEnd"/>
      <w:r>
        <w:rPr>
          <w:rFonts w:ascii="Times New Roman" w:hAnsi="Times New Roman" w:cs="Times New Roman"/>
          <w:sz w:val="24"/>
          <w:szCs w:val="24"/>
        </w:rPr>
        <w:t xml:space="preserve"> сөлге, </w:t>
      </w:r>
      <w:proofErr w:type="spellStart"/>
      <w:r>
        <w:rPr>
          <w:rFonts w:ascii="Times New Roman" w:hAnsi="Times New Roman" w:cs="Times New Roman"/>
          <w:sz w:val="24"/>
          <w:szCs w:val="24"/>
        </w:rPr>
        <w:t>алъяпкыч</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кулъяулыклар</w:t>
      </w:r>
      <w:proofErr w:type="spellEnd"/>
      <w:r>
        <w:rPr>
          <w:rFonts w:ascii="Times New Roman" w:hAnsi="Times New Roman" w:cs="Times New Roman"/>
          <w:sz w:val="24"/>
          <w:szCs w:val="24"/>
        </w:rPr>
        <w:t xml:space="preserve"> чиккәннәр. </w:t>
      </w:r>
      <w:proofErr w:type="spellStart"/>
      <w:r>
        <w:rPr>
          <w:rFonts w:ascii="Times New Roman" w:hAnsi="Times New Roman" w:cs="Times New Roman"/>
          <w:sz w:val="24"/>
          <w:szCs w:val="24"/>
        </w:rPr>
        <w:t>Тырыш</w:t>
      </w:r>
      <w:proofErr w:type="spellEnd"/>
      <w:r>
        <w:rPr>
          <w:rFonts w:ascii="Times New Roman" w:hAnsi="Times New Roman" w:cs="Times New Roman"/>
          <w:sz w:val="24"/>
          <w:szCs w:val="24"/>
        </w:rPr>
        <w:t xml:space="preserve"> хезмәтнең җимеше </w:t>
      </w:r>
      <w:proofErr w:type="spellStart"/>
      <w:r>
        <w:rPr>
          <w:rFonts w:ascii="Times New Roman" w:hAnsi="Times New Roman" w:cs="Times New Roman"/>
          <w:sz w:val="24"/>
          <w:szCs w:val="24"/>
        </w:rPr>
        <w:t>булып</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матур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кул</w:t>
      </w:r>
      <w:proofErr w:type="spellEnd"/>
      <w:r>
        <w:rPr>
          <w:rFonts w:ascii="Times New Roman" w:hAnsi="Times New Roman" w:cs="Times New Roman"/>
          <w:sz w:val="24"/>
          <w:szCs w:val="24"/>
        </w:rPr>
        <w:t xml:space="preserve"> эшләре </w:t>
      </w:r>
      <w:proofErr w:type="spellStart"/>
      <w:r>
        <w:rPr>
          <w:rFonts w:ascii="Times New Roman" w:hAnsi="Times New Roman" w:cs="Times New Roman"/>
          <w:sz w:val="24"/>
          <w:szCs w:val="24"/>
        </w:rPr>
        <w:t>барлыкка</w:t>
      </w:r>
      <w:proofErr w:type="spellEnd"/>
      <w:r>
        <w:rPr>
          <w:rFonts w:ascii="Times New Roman" w:hAnsi="Times New Roman" w:cs="Times New Roman"/>
          <w:sz w:val="24"/>
          <w:szCs w:val="24"/>
        </w:rPr>
        <w:t xml:space="preserve"> килгән. </w:t>
      </w:r>
      <w:proofErr w:type="spellStart"/>
      <w:r>
        <w:rPr>
          <w:rFonts w:ascii="Times New Roman" w:hAnsi="Times New Roman" w:cs="Times New Roman"/>
          <w:sz w:val="24"/>
          <w:szCs w:val="24"/>
        </w:rPr>
        <w:t>Буыннан</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spellStart"/>
      <w:r>
        <w:rPr>
          <w:rFonts w:ascii="Times New Roman" w:hAnsi="Times New Roman" w:cs="Times New Roman"/>
          <w:sz w:val="24"/>
          <w:szCs w:val="24"/>
        </w:rPr>
        <w:t>б</w:t>
      </w:r>
      <w:proofErr w:type="gramEnd"/>
      <w:r>
        <w:rPr>
          <w:rFonts w:ascii="Times New Roman" w:hAnsi="Times New Roman" w:cs="Times New Roman"/>
          <w:sz w:val="24"/>
          <w:szCs w:val="24"/>
        </w:rPr>
        <w:t>уынга</w:t>
      </w:r>
      <w:proofErr w:type="spellEnd"/>
      <w:r>
        <w:rPr>
          <w:rFonts w:ascii="Times New Roman" w:hAnsi="Times New Roman" w:cs="Times New Roman"/>
          <w:sz w:val="24"/>
          <w:szCs w:val="24"/>
        </w:rPr>
        <w:t xml:space="preserve"> күчә килгән бизәкләрнең мәгънәләре </w:t>
      </w:r>
      <w:proofErr w:type="spellStart"/>
      <w:r>
        <w:rPr>
          <w:rFonts w:ascii="Times New Roman" w:hAnsi="Times New Roman" w:cs="Times New Roman"/>
          <w:sz w:val="24"/>
          <w:szCs w:val="24"/>
        </w:rPr>
        <w:t>югалса</w:t>
      </w:r>
      <w:proofErr w:type="spellEnd"/>
      <w:r>
        <w:rPr>
          <w:rFonts w:ascii="Times New Roman" w:hAnsi="Times New Roman" w:cs="Times New Roman"/>
          <w:sz w:val="24"/>
          <w:szCs w:val="24"/>
        </w:rPr>
        <w:t xml:space="preserve"> да, аларның </w:t>
      </w:r>
      <w:proofErr w:type="spellStart"/>
      <w:r>
        <w:rPr>
          <w:rFonts w:ascii="Times New Roman" w:hAnsi="Times New Roman" w:cs="Times New Roman"/>
          <w:sz w:val="24"/>
          <w:szCs w:val="24"/>
        </w:rPr>
        <w:t>матурлыгы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саклана</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Халык</w:t>
      </w:r>
      <w:proofErr w:type="spellEnd"/>
      <w:r>
        <w:rPr>
          <w:rFonts w:ascii="Times New Roman" w:hAnsi="Times New Roman" w:cs="Times New Roman"/>
          <w:sz w:val="24"/>
          <w:szCs w:val="24"/>
        </w:rPr>
        <w:t xml:space="preserve"> иҗатының менә  </w:t>
      </w:r>
      <w:proofErr w:type="spellStart"/>
      <w:r>
        <w:rPr>
          <w:rFonts w:ascii="Times New Roman" w:hAnsi="Times New Roman" w:cs="Times New Roman"/>
          <w:sz w:val="24"/>
          <w:szCs w:val="24"/>
        </w:rPr>
        <w:t>шундый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матур</w:t>
      </w:r>
      <w:proofErr w:type="spellEnd"/>
      <w:r>
        <w:rPr>
          <w:rFonts w:ascii="Times New Roman" w:hAnsi="Times New Roman" w:cs="Times New Roman"/>
          <w:sz w:val="24"/>
          <w:szCs w:val="24"/>
        </w:rPr>
        <w:t xml:space="preserve"> һәм </w:t>
      </w:r>
      <w:proofErr w:type="spellStart"/>
      <w:r>
        <w:rPr>
          <w:rFonts w:ascii="Times New Roman" w:hAnsi="Times New Roman" w:cs="Times New Roman"/>
          <w:sz w:val="24"/>
          <w:szCs w:val="24"/>
        </w:rPr>
        <w:t>затлы</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ист</w:t>
      </w:r>
      <w:proofErr w:type="gramEnd"/>
      <w:r>
        <w:rPr>
          <w:rFonts w:ascii="Times New Roman" w:hAnsi="Times New Roman" w:cs="Times New Roman"/>
          <w:sz w:val="24"/>
          <w:szCs w:val="24"/>
        </w:rPr>
        <w:t xml:space="preserve">әлекләрен </w:t>
      </w:r>
      <w:proofErr w:type="spellStart"/>
      <w:r>
        <w:rPr>
          <w:rFonts w:ascii="Times New Roman" w:hAnsi="Times New Roman" w:cs="Times New Roman"/>
          <w:sz w:val="24"/>
          <w:szCs w:val="24"/>
        </w:rPr>
        <w:t>кайларда</w:t>
      </w:r>
      <w:proofErr w:type="spellEnd"/>
      <w:r>
        <w:rPr>
          <w:rFonts w:ascii="Times New Roman" w:hAnsi="Times New Roman" w:cs="Times New Roman"/>
          <w:sz w:val="24"/>
          <w:szCs w:val="24"/>
        </w:rPr>
        <w:t xml:space="preserve"> күреп </w:t>
      </w:r>
      <w:proofErr w:type="spellStart"/>
      <w:r>
        <w:rPr>
          <w:rFonts w:ascii="Times New Roman" w:hAnsi="Times New Roman" w:cs="Times New Roman"/>
          <w:sz w:val="24"/>
          <w:szCs w:val="24"/>
        </w:rPr>
        <w:t>була</w:t>
      </w:r>
      <w:proofErr w:type="spellEnd"/>
      <w:r>
        <w:rPr>
          <w:rFonts w:ascii="Times New Roman" w:hAnsi="Times New Roman" w:cs="Times New Roman"/>
          <w:sz w:val="24"/>
          <w:szCs w:val="24"/>
        </w:rPr>
        <w:t xml:space="preserve"> соң,балалар?( </w:t>
      </w:r>
      <w:proofErr w:type="spellStart"/>
      <w:r>
        <w:rPr>
          <w:rFonts w:ascii="Times New Roman" w:hAnsi="Times New Roman" w:cs="Times New Roman"/>
          <w:i/>
          <w:sz w:val="24"/>
          <w:szCs w:val="24"/>
        </w:rPr>
        <w:t>Китапларда</w:t>
      </w:r>
      <w:proofErr w:type="spellEnd"/>
      <w:r>
        <w:rPr>
          <w:rFonts w:ascii="Times New Roman" w:hAnsi="Times New Roman" w:cs="Times New Roman"/>
          <w:i/>
          <w:sz w:val="24"/>
          <w:szCs w:val="24"/>
        </w:rPr>
        <w:t xml:space="preserve">, газета- </w:t>
      </w:r>
      <w:proofErr w:type="spellStart"/>
      <w:r>
        <w:rPr>
          <w:rFonts w:ascii="Times New Roman" w:hAnsi="Times New Roman" w:cs="Times New Roman"/>
          <w:i/>
          <w:sz w:val="24"/>
          <w:szCs w:val="24"/>
        </w:rPr>
        <w:t>журналларда</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музейларда</w:t>
      </w:r>
      <w:proofErr w:type="spellEnd"/>
      <w:r>
        <w:rPr>
          <w:rFonts w:ascii="Times New Roman" w:hAnsi="Times New Roman" w:cs="Times New Roman"/>
          <w:sz w:val="24"/>
          <w:szCs w:val="24"/>
        </w:rPr>
        <w:t xml:space="preserve">) </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Дөрес, </w:t>
      </w:r>
      <w:proofErr w:type="gramStart"/>
      <w:r>
        <w:rPr>
          <w:rFonts w:ascii="Times New Roman" w:hAnsi="Times New Roman" w:cs="Times New Roman"/>
          <w:sz w:val="24"/>
          <w:szCs w:val="24"/>
        </w:rPr>
        <w:t>менә б</w:t>
      </w:r>
      <w:proofErr w:type="gramEnd"/>
      <w:r>
        <w:rPr>
          <w:rFonts w:ascii="Times New Roman" w:hAnsi="Times New Roman" w:cs="Times New Roman"/>
          <w:sz w:val="24"/>
          <w:szCs w:val="24"/>
        </w:rPr>
        <w:t xml:space="preserve">үгенге дәресебез </w:t>
      </w:r>
      <w:proofErr w:type="spellStart"/>
      <w:r>
        <w:rPr>
          <w:rFonts w:ascii="Times New Roman" w:hAnsi="Times New Roman" w:cs="Times New Roman"/>
          <w:sz w:val="24"/>
          <w:szCs w:val="24"/>
        </w:rPr>
        <w:t>музейлар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турында</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Нәрсә </w:t>
      </w:r>
      <w:proofErr w:type="spellStart"/>
      <w:proofErr w:type="gramStart"/>
      <w:r>
        <w:rPr>
          <w:rFonts w:ascii="Times New Roman" w:hAnsi="Times New Roman" w:cs="Times New Roman"/>
          <w:sz w:val="24"/>
          <w:szCs w:val="24"/>
        </w:rPr>
        <w:t>ул</w:t>
      </w:r>
      <w:proofErr w:type="spellEnd"/>
      <w:proofErr w:type="gramEnd"/>
      <w:r>
        <w:rPr>
          <w:rFonts w:ascii="Times New Roman" w:hAnsi="Times New Roman" w:cs="Times New Roman"/>
          <w:sz w:val="24"/>
          <w:szCs w:val="24"/>
        </w:rPr>
        <w:t xml:space="preserve"> музей?</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Музей (грек сүзе – </w:t>
      </w:r>
      <w:proofErr w:type="spellStart"/>
      <w:r>
        <w:rPr>
          <w:rFonts w:ascii="Times New Roman" w:hAnsi="Times New Roman" w:cs="Times New Roman"/>
          <w:sz w:val="24"/>
          <w:szCs w:val="24"/>
        </w:rPr>
        <w:t>музалар</w:t>
      </w:r>
      <w:proofErr w:type="spellEnd"/>
      <w:r>
        <w:rPr>
          <w:rFonts w:ascii="Times New Roman" w:hAnsi="Times New Roman" w:cs="Times New Roman"/>
          <w:sz w:val="24"/>
          <w:szCs w:val="24"/>
        </w:rPr>
        <w:t xml:space="preserve"> храмы)</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Иң </w:t>
      </w:r>
      <w:proofErr w:type="spellStart"/>
      <w:r>
        <w:rPr>
          <w:rFonts w:ascii="Times New Roman" w:hAnsi="Times New Roman" w:cs="Times New Roman"/>
          <w:sz w:val="24"/>
          <w:szCs w:val="24"/>
        </w:rPr>
        <w:t>беренче</w:t>
      </w:r>
      <w:proofErr w:type="spellEnd"/>
      <w:r>
        <w:rPr>
          <w:rFonts w:ascii="Times New Roman" w:hAnsi="Times New Roman" w:cs="Times New Roman"/>
          <w:sz w:val="24"/>
          <w:szCs w:val="24"/>
        </w:rPr>
        <w:t xml:space="preserve"> музей </w:t>
      </w:r>
      <w:proofErr w:type="spellStart"/>
      <w:r>
        <w:rPr>
          <w:rFonts w:ascii="Times New Roman" w:hAnsi="Times New Roman" w:cs="Times New Roman"/>
          <w:sz w:val="24"/>
          <w:szCs w:val="24"/>
        </w:rPr>
        <w:t>кайда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булган</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lastRenderedPageBreak/>
        <w:t>Музейлар</w:t>
      </w:r>
      <w:proofErr w:type="spellEnd"/>
      <w:r>
        <w:rPr>
          <w:rFonts w:ascii="Times New Roman" w:hAnsi="Times New Roman" w:cs="Times New Roman"/>
          <w:sz w:val="24"/>
          <w:szCs w:val="24"/>
        </w:rPr>
        <w:t xml:space="preserve"> кү</w:t>
      </w:r>
      <w:proofErr w:type="gramStart"/>
      <w:r>
        <w:rPr>
          <w:rFonts w:ascii="Times New Roman" w:hAnsi="Times New Roman" w:cs="Times New Roman"/>
          <w:sz w:val="24"/>
          <w:szCs w:val="24"/>
        </w:rPr>
        <w:t>пт</w:t>
      </w:r>
      <w:proofErr w:type="gramEnd"/>
      <w:r>
        <w:rPr>
          <w:rFonts w:ascii="Times New Roman" w:hAnsi="Times New Roman" w:cs="Times New Roman"/>
          <w:sz w:val="24"/>
          <w:szCs w:val="24"/>
        </w:rPr>
        <w:t xml:space="preserve">ән </w:t>
      </w:r>
      <w:proofErr w:type="spellStart"/>
      <w:r>
        <w:rPr>
          <w:rFonts w:ascii="Times New Roman" w:hAnsi="Times New Roman" w:cs="Times New Roman"/>
          <w:sz w:val="24"/>
          <w:szCs w:val="24"/>
        </w:rPr>
        <w:t>барлыкка</w:t>
      </w:r>
      <w:proofErr w:type="spellEnd"/>
      <w:r>
        <w:rPr>
          <w:rFonts w:ascii="Times New Roman" w:hAnsi="Times New Roman" w:cs="Times New Roman"/>
          <w:sz w:val="24"/>
          <w:szCs w:val="24"/>
        </w:rPr>
        <w:t xml:space="preserve"> килгән. Иң </w:t>
      </w:r>
      <w:proofErr w:type="spellStart"/>
      <w:r>
        <w:rPr>
          <w:rFonts w:ascii="Times New Roman" w:hAnsi="Times New Roman" w:cs="Times New Roman"/>
          <w:sz w:val="24"/>
          <w:szCs w:val="24"/>
        </w:rPr>
        <w:t>беренче</w:t>
      </w:r>
      <w:proofErr w:type="spellEnd"/>
      <w:r>
        <w:rPr>
          <w:rFonts w:ascii="Times New Roman" w:hAnsi="Times New Roman" w:cs="Times New Roman"/>
          <w:sz w:val="24"/>
          <w:szCs w:val="24"/>
        </w:rPr>
        <w:t xml:space="preserve"> музей 2500 ел </w:t>
      </w:r>
      <w:proofErr w:type="spellStart"/>
      <w:r>
        <w:rPr>
          <w:rFonts w:ascii="Times New Roman" w:hAnsi="Times New Roman" w:cs="Times New Roman"/>
          <w:sz w:val="24"/>
          <w:szCs w:val="24"/>
        </w:rPr>
        <w:t>элек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Египетта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барлыкка</w:t>
      </w:r>
      <w:proofErr w:type="spellEnd"/>
      <w:r>
        <w:rPr>
          <w:rFonts w:ascii="Times New Roman" w:hAnsi="Times New Roman" w:cs="Times New Roman"/>
          <w:sz w:val="24"/>
          <w:szCs w:val="24"/>
        </w:rPr>
        <w:t xml:space="preserve"> килгән. </w:t>
      </w:r>
      <w:proofErr w:type="spellStart"/>
      <w:r>
        <w:rPr>
          <w:rFonts w:ascii="Times New Roman" w:hAnsi="Times New Roman" w:cs="Times New Roman"/>
          <w:sz w:val="24"/>
          <w:szCs w:val="24"/>
        </w:rPr>
        <w:t>Музейда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белем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алу</w:t>
      </w:r>
      <w:proofErr w:type="spellEnd"/>
      <w:r>
        <w:rPr>
          <w:rFonts w:ascii="Times New Roman" w:hAnsi="Times New Roman" w:cs="Times New Roman"/>
          <w:sz w:val="24"/>
          <w:szCs w:val="24"/>
        </w:rPr>
        <w:t xml:space="preserve"> өчен кирәкле әйберләр </w:t>
      </w:r>
      <w:proofErr w:type="spellStart"/>
      <w:r>
        <w:rPr>
          <w:rFonts w:ascii="Times New Roman" w:hAnsi="Times New Roman" w:cs="Times New Roman"/>
          <w:sz w:val="24"/>
          <w:szCs w:val="24"/>
        </w:rPr>
        <w:t>сакланган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студентлар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укыган</w:t>
      </w:r>
      <w:proofErr w:type="spellEnd"/>
      <w:r>
        <w:rPr>
          <w:rFonts w:ascii="Times New Roman" w:hAnsi="Times New Roman" w:cs="Times New Roman"/>
          <w:sz w:val="24"/>
          <w:szCs w:val="24"/>
        </w:rPr>
        <w:t xml:space="preserve"> һәм яшәгән. </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-Милли </w:t>
      </w:r>
      <w:proofErr w:type="spellStart"/>
      <w:r>
        <w:rPr>
          <w:rFonts w:ascii="Times New Roman" w:hAnsi="Times New Roman" w:cs="Times New Roman"/>
          <w:sz w:val="24"/>
          <w:szCs w:val="24"/>
        </w:rPr>
        <w:t>музейлар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кайчан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барлыкка</w:t>
      </w:r>
      <w:proofErr w:type="spellEnd"/>
      <w:r>
        <w:rPr>
          <w:rFonts w:ascii="Times New Roman" w:hAnsi="Times New Roman" w:cs="Times New Roman"/>
          <w:sz w:val="24"/>
          <w:szCs w:val="24"/>
        </w:rPr>
        <w:t xml:space="preserve"> килгән?</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-Милли </w:t>
      </w:r>
      <w:proofErr w:type="spellStart"/>
      <w:r>
        <w:rPr>
          <w:rFonts w:ascii="Times New Roman" w:hAnsi="Times New Roman" w:cs="Times New Roman"/>
          <w:sz w:val="24"/>
          <w:szCs w:val="24"/>
        </w:rPr>
        <w:t>музейлар</w:t>
      </w:r>
      <w:proofErr w:type="spellEnd"/>
      <w:r>
        <w:rPr>
          <w:rFonts w:ascii="Times New Roman" w:hAnsi="Times New Roman" w:cs="Times New Roman"/>
          <w:sz w:val="24"/>
          <w:szCs w:val="24"/>
        </w:rPr>
        <w:t xml:space="preserve"> 200 ел </w:t>
      </w:r>
      <w:proofErr w:type="spellStart"/>
      <w:r>
        <w:rPr>
          <w:rFonts w:ascii="Times New Roman" w:hAnsi="Times New Roman" w:cs="Times New Roman"/>
          <w:sz w:val="24"/>
          <w:szCs w:val="24"/>
        </w:rPr>
        <w:t>элек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барлыкка</w:t>
      </w:r>
      <w:proofErr w:type="spellEnd"/>
      <w:r>
        <w:rPr>
          <w:rFonts w:ascii="Times New Roman" w:hAnsi="Times New Roman" w:cs="Times New Roman"/>
          <w:sz w:val="24"/>
          <w:szCs w:val="24"/>
        </w:rPr>
        <w:t xml:space="preserve"> килгән.</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-Дөрес, ләкин </w:t>
      </w:r>
      <w:proofErr w:type="spellStart"/>
      <w:r>
        <w:rPr>
          <w:rFonts w:ascii="Times New Roman" w:hAnsi="Times New Roman" w:cs="Times New Roman"/>
          <w:sz w:val="24"/>
          <w:szCs w:val="24"/>
        </w:rPr>
        <w:t>алар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башта</w:t>
      </w:r>
      <w:proofErr w:type="spellEnd"/>
      <w:r>
        <w:rPr>
          <w:rFonts w:ascii="Times New Roman" w:hAnsi="Times New Roman" w:cs="Times New Roman"/>
          <w:sz w:val="24"/>
          <w:szCs w:val="24"/>
        </w:rPr>
        <w:t xml:space="preserve"> җәмәгать </w:t>
      </w:r>
      <w:proofErr w:type="spellStart"/>
      <w:r>
        <w:rPr>
          <w:rFonts w:ascii="Times New Roman" w:hAnsi="Times New Roman" w:cs="Times New Roman"/>
          <w:sz w:val="24"/>
          <w:szCs w:val="24"/>
        </w:rPr>
        <w:t>музейлары</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дип</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аталган</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Нинди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музейлар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була</w:t>
      </w:r>
      <w:proofErr w:type="spellEnd"/>
      <w:r>
        <w:rPr>
          <w:rFonts w:ascii="Times New Roman" w:hAnsi="Times New Roman" w:cs="Times New Roman"/>
          <w:sz w:val="24"/>
          <w:szCs w:val="24"/>
        </w:rPr>
        <w:t xml:space="preserve"> соң?</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Сәнгать, фән, техника, </w:t>
      </w:r>
      <w:proofErr w:type="spellStart"/>
      <w:r>
        <w:rPr>
          <w:rFonts w:ascii="Times New Roman" w:hAnsi="Times New Roman" w:cs="Times New Roman"/>
          <w:sz w:val="24"/>
          <w:szCs w:val="24"/>
        </w:rPr>
        <w:t>тарих</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кошлар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атлар</w:t>
      </w:r>
      <w:proofErr w:type="spellEnd"/>
      <w:r>
        <w:rPr>
          <w:rFonts w:ascii="Times New Roman" w:hAnsi="Times New Roman" w:cs="Times New Roman"/>
          <w:sz w:val="24"/>
          <w:szCs w:val="24"/>
        </w:rPr>
        <w:t>, чә</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 xml:space="preserve">әкләр </w:t>
      </w:r>
      <w:proofErr w:type="spellStart"/>
      <w:r>
        <w:rPr>
          <w:rFonts w:ascii="Times New Roman" w:hAnsi="Times New Roman" w:cs="Times New Roman"/>
          <w:sz w:val="24"/>
          <w:szCs w:val="24"/>
        </w:rPr>
        <w:t>музейлары</w:t>
      </w:r>
      <w:proofErr w:type="spellEnd"/>
      <w:r>
        <w:rPr>
          <w:rFonts w:ascii="Times New Roman" w:hAnsi="Times New Roman" w:cs="Times New Roman"/>
          <w:sz w:val="24"/>
          <w:szCs w:val="24"/>
        </w:rPr>
        <w:t xml:space="preserve">, хәтта шоколад </w:t>
      </w:r>
      <w:proofErr w:type="spellStart"/>
      <w:r>
        <w:rPr>
          <w:rFonts w:ascii="Times New Roman" w:hAnsi="Times New Roman" w:cs="Times New Roman"/>
          <w:sz w:val="24"/>
          <w:szCs w:val="24"/>
        </w:rPr>
        <w:t>музейлары</w:t>
      </w:r>
      <w:proofErr w:type="spellEnd"/>
      <w:r>
        <w:rPr>
          <w:rFonts w:ascii="Times New Roman" w:hAnsi="Times New Roman" w:cs="Times New Roman"/>
          <w:sz w:val="24"/>
          <w:szCs w:val="24"/>
        </w:rPr>
        <w:t xml:space="preserve"> да </w:t>
      </w:r>
      <w:proofErr w:type="spellStart"/>
      <w:r>
        <w:rPr>
          <w:rFonts w:ascii="Times New Roman" w:hAnsi="Times New Roman" w:cs="Times New Roman"/>
          <w:sz w:val="24"/>
          <w:szCs w:val="24"/>
        </w:rPr>
        <w:t>була</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b/>
          <w:sz w:val="24"/>
          <w:szCs w:val="24"/>
          <w:lang w:val="tt-RU"/>
        </w:rPr>
      </w:pPr>
      <w:r>
        <w:rPr>
          <w:rFonts w:ascii="Times New Roman" w:hAnsi="Times New Roman" w:cs="Times New Roman"/>
          <w:sz w:val="24"/>
          <w:szCs w:val="24"/>
        </w:rPr>
        <w:t xml:space="preserve"> -Күптән түгел без  </w:t>
      </w:r>
      <w:proofErr w:type="spellStart"/>
      <w:r>
        <w:rPr>
          <w:rFonts w:ascii="Times New Roman" w:hAnsi="Times New Roman" w:cs="Times New Roman"/>
          <w:sz w:val="24"/>
          <w:szCs w:val="24"/>
        </w:rPr>
        <w:t>Габдулла</w:t>
      </w:r>
      <w:proofErr w:type="spellEnd"/>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 xml:space="preserve">укай  </w:t>
      </w:r>
      <w:proofErr w:type="spellStart"/>
      <w:r>
        <w:rPr>
          <w:rFonts w:ascii="Times New Roman" w:hAnsi="Times New Roman" w:cs="Times New Roman"/>
          <w:sz w:val="24"/>
          <w:szCs w:val="24"/>
        </w:rPr>
        <w:t>музеенда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булдык</w:t>
      </w:r>
      <w:proofErr w:type="spellEnd"/>
      <w:r>
        <w:rPr>
          <w:rFonts w:ascii="Times New Roman" w:hAnsi="Times New Roman" w:cs="Times New Roman"/>
          <w:sz w:val="24"/>
          <w:szCs w:val="24"/>
        </w:rPr>
        <w:t xml:space="preserve">. (Дәреснең әзерлек </w:t>
      </w:r>
      <w:proofErr w:type="spellStart"/>
      <w:r>
        <w:rPr>
          <w:rFonts w:ascii="Times New Roman" w:hAnsi="Times New Roman" w:cs="Times New Roman"/>
          <w:sz w:val="24"/>
          <w:szCs w:val="24"/>
        </w:rPr>
        <w:t>этабы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итеп</w:t>
      </w:r>
      <w:proofErr w:type="spellEnd"/>
      <w:r>
        <w:rPr>
          <w:rFonts w:ascii="Times New Roman" w:hAnsi="Times New Roman" w:cs="Times New Roman"/>
          <w:sz w:val="24"/>
          <w:szCs w:val="24"/>
        </w:rPr>
        <w:t xml:space="preserve">, Г.Тукай </w:t>
      </w:r>
      <w:proofErr w:type="spellStart"/>
      <w:r>
        <w:rPr>
          <w:rFonts w:ascii="Times New Roman" w:hAnsi="Times New Roman" w:cs="Times New Roman"/>
          <w:sz w:val="24"/>
          <w:szCs w:val="24"/>
        </w:rPr>
        <w:t>музеена</w:t>
      </w:r>
      <w:proofErr w:type="spellEnd"/>
      <w:r>
        <w:rPr>
          <w:rFonts w:ascii="Times New Roman" w:hAnsi="Times New Roman" w:cs="Times New Roman"/>
          <w:sz w:val="24"/>
          <w:szCs w:val="24"/>
        </w:rPr>
        <w:t xml:space="preserve"> бардык</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 xml:space="preserve">әктәпнең </w:t>
      </w:r>
      <w:proofErr w:type="spellStart"/>
      <w:r>
        <w:rPr>
          <w:rFonts w:ascii="Times New Roman" w:hAnsi="Times New Roman" w:cs="Times New Roman"/>
          <w:sz w:val="24"/>
          <w:szCs w:val="24"/>
        </w:rPr>
        <w:t>этнографик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музеена</w:t>
      </w:r>
      <w:proofErr w:type="spellEnd"/>
      <w:r>
        <w:rPr>
          <w:rFonts w:ascii="Times New Roman" w:hAnsi="Times New Roman" w:cs="Times New Roman"/>
          <w:sz w:val="24"/>
          <w:szCs w:val="24"/>
        </w:rPr>
        <w:t xml:space="preserve"> экскурсия </w:t>
      </w:r>
      <w:proofErr w:type="spellStart"/>
      <w:r>
        <w:rPr>
          <w:rFonts w:ascii="Times New Roman" w:hAnsi="Times New Roman" w:cs="Times New Roman"/>
          <w:sz w:val="24"/>
          <w:szCs w:val="24"/>
        </w:rPr>
        <w:t>оештырдык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Балалар</w:t>
      </w:r>
      <w:proofErr w:type="spellEnd"/>
      <w:r>
        <w:rPr>
          <w:rFonts w:ascii="Times New Roman" w:hAnsi="Times New Roman" w:cs="Times New Roman"/>
          <w:sz w:val="24"/>
          <w:szCs w:val="24"/>
        </w:rPr>
        <w:t xml:space="preserve">, сезгә </w:t>
      </w:r>
      <w:proofErr w:type="spellStart"/>
      <w:r>
        <w:rPr>
          <w:rFonts w:ascii="Times New Roman" w:hAnsi="Times New Roman" w:cs="Times New Roman"/>
          <w:sz w:val="24"/>
          <w:szCs w:val="24"/>
        </w:rPr>
        <w:t>музейлар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ошадымы</w:t>
      </w:r>
      <w:proofErr w:type="spellEnd"/>
      <w:proofErr w:type="gramStart"/>
      <w:r>
        <w:rPr>
          <w:rFonts w:ascii="Times New Roman" w:hAnsi="Times New Roman" w:cs="Times New Roman"/>
          <w:sz w:val="24"/>
          <w:szCs w:val="24"/>
        </w:rPr>
        <w:t>?(</w:t>
      </w:r>
      <w:proofErr w:type="gramEnd"/>
      <w:r>
        <w:rPr>
          <w:rFonts w:ascii="Times New Roman" w:hAnsi="Times New Roman" w:cs="Times New Roman"/>
          <w:i/>
          <w:sz w:val="24"/>
          <w:szCs w:val="24"/>
        </w:rPr>
        <w:t>укучыларның җаваплары</w:t>
      </w:r>
      <w:r>
        <w:rPr>
          <w:rFonts w:ascii="Times New Roman" w:hAnsi="Times New Roman" w:cs="Times New Roman"/>
          <w:sz w:val="24"/>
          <w:szCs w:val="24"/>
        </w:rPr>
        <w:t xml:space="preserve">) </w:t>
      </w:r>
    </w:p>
    <w:p w:rsidR="00C4395A" w:rsidRDefault="00C4395A" w:rsidP="00C4395A">
      <w:pPr>
        <w:spacing w:line="240" w:lineRule="auto"/>
        <w:rPr>
          <w:rFonts w:ascii="Times New Roman" w:hAnsi="Times New Roman" w:cs="Times New Roman"/>
          <w:b/>
          <w:sz w:val="24"/>
          <w:szCs w:val="24"/>
          <w:u w:val="single"/>
        </w:rPr>
      </w:pPr>
      <w:r>
        <w:rPr>
          <w:rFonts w:ascii="Times New Roman" w:hAnsi="Times New Roman" w:cs="Times New Roman"/>
          <w:b/>
          <w:sz w:val="24"/>
          <w:szCs w:val="24"/>
          <w:u w:val="single"/>
          <w:lang w:val="en-US"/>
        </w:rPr>
        <w:t>IV</w:t>
      </w:r>
      <w:r>
        <w:rPr>
          <w:rFonts w:ascii="Times New Roman" w:hAnsi="Times New Roman" w:cs="Times New Roman"/>
          <w:b/>
          <w:sz w:val="24"/>
          <w:szCs w:val="24"/>
          <w:u w:val="single"/>
        </w:rPr>
        <w:t xml:space="preserve">. Яңа </w:t>
      </w:r>
      <w:proofErr w:type="spellStart"/>
      <w:r>
        <w:rPr>
          <w:rFonts w:ascii="Times New Roman" w:hAnsi="Times New Roman" w:cs="Times New Roman"/>
          <w:b/>
          <w:sz w:val="24"/>
          <w:szCs w:val="24"/>
          <w:u w:val="single"/>
        </w:rPr>
        <w:t>белем</w:t>
      </w:r>
      <w:proofErr w:type="spellEnd"/>
      <w:r>
        <w:rPr>
          <w:rFonts w:ascii="Times New Roman" w:hAnsi="Times New Roman" w:cs="Times New Roman"/>
          <w:b/>
          <w:sz w:val="24"/>
          <w:szCs w:val="24"/>
          <w:u w:val="single"/>
        </w:rPr>
        <w:t xml:space="preserve"> һәм күнекмәләр </w:t>
      </w:r>
      <w:proofErr w:type="spellStart"/>
      <w:r>
        <w:rPr>
          <w:rFonts w:ascii="Times New Roman" w:hAnsi="Times New Roman" w:cs="Times New Roman"/>
          <w:b/>
          <w:sz w:val="24"/>
          <w:szCs w:val="24"/>
          <w:u w:val="single"/>
        </w:rPr>
        <w:t>булдыру</w:t>
      </w:r>
      <w:proofErr w:type="spellEnd"/>
      <w:r>
        <w:rPr>
          <w:rFonts w:ascii="Times New Roman" w:hAnsi="Times New Roman" w:cs="Times New Roman"/>
          <w:b/>
          <w:sz w:val="24"/>
          <w:szCs w:val="24"/>
          <w:u w:val="single"/>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Татарстан җире – </w:t>
      </w:r>
      <w:proofErr w:type="spellStart"/>
      <w:r>
        <w:rPr>
          <w:rFonts w:ascii="Times New Roman" w:hAnsi="Times New Roman" w:cs="Times New Roman"/>
          <w:sz w:val="24"/>
          <w:szCs w:val="24"/>
        </w:rPr>
        <w:t>зур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тарихлы</w:t>
      </w:r>
      <w:proofErr w:type="spellEnd"/>
      <w:r>
        <w:rPr>
          <w:rFonts w:ascii="Times New Roman" w:hAnsi="Times New Roman" w:cs="Times New Roman"/>
          <w:sz w:val="24"/>
          <w:szCs w:val="24"/>
        </w:rPr>
        <w:t xml:space="preserve"> җир. </w:t>
      </w:r>
      <w:proofErr w:type="spellStart"/>
      <w:r>
        <w:rPr>
          <w:rFonts w:ascii="Times New Roman" w:hAnsi="Times New Roman" w:cs="Times New Roman"/>
          <w:sz w:val="24"/>
          <w:szCs w:val="24"/>
        </w:rPr>
        <w:t>Монда</w:t>
      </w:r>
      <w:proofErr w:type="spellEnd"/>
      <w:r>
        <w:rPr>
          <w:rFonts w:ascii="Times New Roman" w:hAnsi="Times New Roman" w:cs="Times New Roman"/>
          <w:sz w:val="24"/>
          <w:szCs w:val="24"/>
        </w:rPr>
        <w:t xml:space="preserve"> Болгар дәү</w:t>
      </w:r>
      <w:proofErr w:type="gramStart"/>
      <w:r>
        <w:rPr>
          <w:rFonts w:ascii="Times New Roman" w:hAnsi="Times New Roman" w:cs="Times New Roman"/>
          <w:sz w:val="24"/>
          <w:szCs w:val="24"/>
        </w:rPr>
        <w:t>л</w:t>
      </w:r>
      <w:proofErr w:type="gramEnd"/>
      <w:r>
        <w:rPr>
          <w:rFonts w:ascii="Times New Roman" w:hAnsi="Times New Roman" w:cs="Times New Roman"/>
          <w:sz w:val="24"/>
          <w:szCs w:val="24"/>
        </w:rPr>
        <w:t xml:space="preserve">әте төзелгән. Алтын </w:t>
      </w:r>
      <w:proofErr w:type="spellStart"/>
      <w:r>
        <w:rPr>
          <w:rFonts w:ascii="Times New Roman" w:hAnsi="Times New Roman" w:cs="Times New Roman"/>
          <w:sz w:val="24"/>
          <w:szCs w:val="24"/>
        </w:rPr>
        <w:t>Урда</w:t>
      </w:r>
      <w:proofErr w:type="spellEnd"/>
      <w:r>
        <w:rPr>
          <w:rFonts w:ascii="Times New Roman" w:hAnsi="Times New Roman" w:cs="Times New Roman"/>
          <w:sz w:val="24"/>
          <w:szCs w:val="24"/>
        </w:rPr>
        <w:t xml:space="preserve"> дәүләте </w:t>
      </w:r>
      <w:proofErr w:type="spellStart"/>
      <w:r>
        <w:rPr>
          <w:rFonts w:ascii="Times New Roman" w:hAnsi="Times New Roman" w:cs="Times New Roman"/>
          <w:sz w:val="24"/>
          <w:szCs w:val="24"/>
        </w:rPr>
        <w:t>булган</w:t>
      </w:r>
      <w:proofErr w:type="spellEnd"/>
      <w:r>
        <w:rPr>
          <w:rFonts w:ascii="Times New Roman" w:hAnsi="Times New Roman" w:cs="Times New Roman"/>
          <w:sz w:val="24"/>
          <w:szCs w:val="24"/>
        </w:rPr>
        <w:t xml:space="preserve">. Казан ханлыгының да көчле </w:t>
      </w:r>
      <w:proofErr w:type="spellStart"/>
      <w:r>
        <w:rPr>
          <w:rFonts w:ascii="Times New Roman" w:hAnsi="Times New Roman" w:cs="Times New Roman"/>
          <w:sz w:val="24"/>
          <w:szCs w:val="24"/>
        </w:rPr>
        <w:t>заманнары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билгеле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w:t>
      </w:r>
      <w:proofErr w:type="spellEnd"/>
      <w:r>
        <w:rPr>
          <w:rFonts w:ascii="Times New Roman" w:hAnsi="Times New Roman" w:cs="Times New Roman"/>
          <w:sz w:val="24"/>
          <w:szCs w:val="24"/>
        </w:rPr>
        <w:t xml:space="preserve"> төбәктә </w:t>
      </w:r>
      <w:proofErr w:type="spellStart"/>
      <w:r>
        <w:rPr>
          <w:rFonts w:ascii="Times New Roman" w:hAnsi="Times New Roman" w:cs="Times New Roman"/>
          <w:sz w:val="24"/>
          <w:szCs w:val="24"/>
        </w:rPr>
        <w:t>укымышлы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халык</w:t>
      </w:r>
      <w:proofErr w:type="spellEnd"/>
      <w:r>
        <w:rPr>
          <w:rFonts w:ascii="Times New Roman" w:hAnsi="Times New Roman" w:cs="Times New Roman"/>
          <w:sz w:val="24"/>
          <w:szCs w:val="24"/>
        </w:rPr>
        <w:t xml:space="preserve"> яшәгән. </w:t>
      </w:r>
      <w:proofErr w:type="spellStart"/>
      <w:r>
        <w:rPr>
          <w:rFonts w:ascii="Times New Roman" w:hAnsi="Times New Roman" w:cs="Times New Roman"/>
          <w:sz w:val="24"/>
          <w:szCs w:val="24"/>
        </w:rPr>
        <w:t>Монда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зур</w:t>
      </w:r>
      <w:proofErr w:type="spellEnd"/>
      <w:r>
        <w:rPr>
          <w:rFonts w:ascii="Times New Roman" w:hAnsi="Times New Roman" w:cs="Times New Roman"/>
          <w:sz w:val="24"/>
          <w:szCs w:val="24"/>
        </w:rPr>
        <w:t xml:space="preserve"> шәһәрләр </w:t>
      </w:r>
      <w:proofErr w:type="spellStart"/>
      <w:r>
        <w:rPr>
          <w:rFonts w:ascii="Times New Roman" w:hAnsi="Times New Roman" w:cs="Times New Roman"/>
          <w:sz w:val="24"/>
          <w:szCs w:val="24"/>
        </w:rPr>
        <w:t>булган</w:t>
      </w:r>
      <w:proofErr w:type="spellEnd"/>
      <w:r>
        <w:rPr>
          <w:rFonts w:ascii="Times New Roman" w:hAnsi="Times New Roman" w:cs="Times New Roman"/>
          <w:sz w:val="24"/>
          <w:szCs w:val="24"/>
        </w:rPr>
        <w:t xml:space="preserve">; сәүдә, </w:t>
      </w:r>
      <w:proofErr w:type="spellStart"/>
      <w:r>
        <w:rPr>
          <w:rFonts w:ascii="Times New Roman" w:hAnsi="Times New Roman" w:cs="Times New Roman"/>
          <w:sz w:val="24"/>
          <w:szCs w:val="24"/>
        </w:rPr>
        <w:t>икътисад</w:t>
      </w:r>
      <w:proofErr w:type="spellEnd"/>
      <w:r>
        <w:rPr>
          <w:rFonts w:ascii="Times New Roman" w:hAnsi="Times New Roman" w:cs="Times New Roman"/>
          <w:sz w:val="24"/>
          <w:szCs w:val="24"/>
        </w:rPr>
        <w:t>, мәдәният чә</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 xml:space="preserve">әк </w:t>
      </w:r>
      <w:proofErr w:type="spellStart"/>
      <w:r>
        <w:rPr>
          <w:rFonts w:ascii="Times New Roman" w:hAnsi="Times New Roman" w:cs="Times New Roman"/>
          <w:sz w:val="24"/>
          <w:szCs w:val="24"/>
        </w:rPr>
        <w:t>аткан</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b/>
          <w:sz w:val="24"/>
          <w:szCs w:val="24"/>
        </w:rPr>
      </w:pPr>
      <w:r>
        <w:rPr>
          <w:rFonts w:ascii="Times New Roman" w:hAnsi="Times New Roman" w:cs="Times New Roman"/>
          <w:sz w:val="24"/>
          <w:szCs w:val="24"/>
        </w:rPr>
        <w:t xml:space="preserve">Татарстанның бай </w:t>
      </w:r>
      <w:proofErr w:type="spellStart"/>
      <w:r>
        <w:rPr>
          <w:rFonts w:ascii="Times New Roman" w:hAnsi="Times New Roman" w:cs="Times New Roman"/>
          <w:sz w:val="24"/>
          <w:szCs w:val="24"/>
        </w:rPr>
        <w:t>тарихы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музейларда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чагыла</w:t>
      </w:r>
      <w:proofErr w:type="spellEnd"/>
      <w:proofErr w:type="gramStart"/>
      <w:r>
        <w:rPr>
          <w:rFonts w:ascii="Times New Roman" w:hAnsi="Times New Roman" w:cs="Times New Roman"/>
          <w:b/>
          <w:sz w:val="24"/>
          <w:szCs w:val="24"/>
        </w:rPr>
        <w:t>.(</w:t>
      </w:r>
      <w:proofErr w:type="gramEnd"/>
      <w:r>
        <w:rPr>
          <w:rFonts w:ascii="Times New Roman" w:hAnsi="Times New Roman" w:cs="Times New Roman"/>
          <w:b/>
          <w:sz w:val="24"/>
          <w:szCs w:val="24"/>
        </w:rPr>
        <w:t>слайд 7)</w:t>
      </w:r>
    </w:p>
    <w:p w:rsidR="00C4395A" w:rsidRDefault="00C4395A" w:rsidP="00C4395A">
      <w:pPr>
        <w:spacing w:line="240" w:lineRule="auto"/>
        <w:rPr>
          <w:rFonts w:ascii="Times New Roman" w:hAnsi="Times New Roman" w:cs="Times New Roman"/>
          <w:sz w:val="24"/>
          <w:szCs w:val="24"/>
        </w:rPr>
      </w:pPr>
      <w:proofErr w:type="gramStart"/>
      <w:r>
        <w:rPr>
          <w:rFonts w:ascii="Times New Roman" w:hAnsi="Times New Roman" w:cs="Times New Roman"/>
          <w:sz w:val="24"/>
          <w:szCs w:val="24"/>
        </w:rPr>
        <w:t>Без б</w:t>
      </w:r>
      <w:proofErr w:type="gramEnd"/>
      <w:r>
        <w:rPr>
          <w:rFonts w:ascii="Times New Roman" w:hAnsi="Times New Roman" w:cs="Times New Roman"/>
          <w:sz w:val="24"/>
          <w:szCs w:val="24"/>
        </w:rPr>
        <w:t xml:space="preserve">үгенге дәресебездә </w:t>
      </w:r>
      <w:proofErr w:type="spellStart"/>
      <w:r>
        <w:rPr>
          <w:rFonts w:ascii="Times New Roman" w:hAnsi="Times New Roman" w:cs="Times New Roman"/>
          <w:sz w:val="24"/>
          <w:szCs w:val="24"/>
        </w:rPr>
        <w:t>виртуаль</w:t>
      </w:r>
      <w:proofErr w:type="spellEnd"/>
      <w:r>
        <w:rPr>
          <w:rFonts w:ascii="Times New Roman" w:hAnsi="Times New Roman" w:cs="Times New Roman"/>
          <w:sz w:val="24"/>
          <w:szCs w:val="24"/>
        </w:rPr>
        <w:t xml:space="preserve"> сәфәргә </w:t>
      </w:r>
      <w:proofErr w:type="spellStart"/>
      <w:r>
        <w:rPr>
          <w:rFonts w:ascii="Times New Roman" w:hAnsi="Times New Roman" w:cs="Times New Roman"/>
          <w:sz w:val="24"/>
          <w:szCs w:val="24"/>
        </w:rPr>
        <w:t>чыгабыз</w:t>
      </w:r>
      <w:proofErr w:type="spellEnd"/>
      <w:r>
        <w:rPr>
          <w:rFonts w:ascii="Times New Roman" w:hAnsi="Times New Roman" w:cs="Times New Roman"/>
          <w:sz w:val="24"/>
          <w:szCs w:val="24"/>
        </w:rPr>
        <w:t xml:space="preserve">. Сәфәребез </w:t>
      </w:r>
      <w:proofErr w:type="spellStart"/>
      <w:r>
        <w:rPr>
          <w:rFonts w:ascii="Times New Roman" w:hAnsi="Times New Roman" w:cs="Times New Roman"/>
          <w:sz w:val="24"/>
          <w:szCs w:val="24"/>
        </w:rPr>
        <w:t>башкалабыз</w:t>
      </w:r>
      <w:proofErr w:type="spellEnd"/>
      <w:r>
        <w:rPr>
          <w:rFonts w:ascii="Times New Roman" w:hAnsi="Times New Roman" w:cs="Times New Roman"/>
          <w:sz w:val="24"/>
          <w:szCs w:val="24"/>
        </w:rPr>
        <w:t xml:space="preserve"> – Казан шәһәренең </w:t>
      </w:r>
      <w:proofErr w:type="spellStart"/>
      <w:r>
        <w:rPr>
          <w:rFonts w:ascii="Times New Roman" w:hAnsi="Times New Roman" w:cs="Times New Roman"/>
          <w:sz w:val="24"/>
          <w:szCs w:val="24"/>
        </w:rPr>
        <w:t>музейларында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була</w:t>
      </w:r>
      <w:proofErr w:type="spellEnd"/>
      <w:r>
        <w:rPr>
          <w:rFonts w:ascii="Times New Roman" w:hAnsi="Times New Roman" w:cs="Times New Roman"/>
          <w:sz w:val="24"/>
          <w:szCs w:val="24"/>
        </w:rPr>
        <w:t>. Һә</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тукталышта</w:t>
      </w:r>
      <w:proofErr w:type="spellEnd"/>
      <w:r>
        <w:rPr>
          <w:rFonts w:ascii="Times New Roman" w:hAnsi="Times New Roman" w:cs="Times New Roman"/>
          <w:sz w:val="24"/>
          <w:szCs w:val="24"/>
        </w:rPr>
        <w:t xml:space="preserve"> төрле биремнәр </w:t>
      </w:r>
      <w:proofErr w:type="spellStart"/>
      <w:r>
        <w:rPr>
          <w:rFonts w:ascii="Times New Roman" w:hAnsi="Times New Roman" w:cs="Times New Roman"/>
          <w:sz w:val="24"/>
          <w:szCs w:val="24"/>
        </w:rPr>
        <w:t>эшлибез</w:t>
      </w:r>
      <w:proofErr w:type="spellEnd"/>
      <w:r>
        <w:rPr>
          <w:rFonts w:ascii="Times New Roman" w:hAnsi="Times New Roman" w:cs="Times New Roman"/>
          <w:b/>
          <w:sz w:val="24"/>
          <w:szCs w:val="24"/>
        </w:rPr>
        <w:t>.( сл.8)</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Казан – </w:t>
      </w:r>
      <w:proofErr w:type="spellStart"/>
      <w:r>
        <w:rPr>
          <w:rFonts w:ascii="Times New Roman" w:hAnsi="Times New Roman" w:cs="Times New Roman"/>
          <w:sz w:val="24"/>
          <w:szCs w:val="24"/>
        </w:rPr>
        <w:t>борынгы</w:t>
      </w:r>
      <w:proofErr w:type="spellEnd"/>
      <w:r>
        <w:rPr>
          <w:rFonts w:ascii="Times New Roman" w:hAnsi="Times New Roman" w:cs="Times New Roman"/>
          <w:sz w:val="24"/>
          <w:szCs w:val="24"/>
        </w:rPr>
        <w:t xml:space="preserve"> шәһәр</w:t>
      </w:r>
      <w:proofErr w:type="gramStart"/>
      <w:r>
        <w:rPr>
          <w:rFonts w:ascii="Times New Roman" w:hAnsi="Times New Roman" w:cs="Times New Roman"/>
          <w:sz w:val="24"/>
          <w:szCs w:val="24"/>
        </w:rPr>
        <w:t xml:space="preserve">. ( - </w:t>
      </w:r>
      <w:proofErr w:type="gramEnd"/>
      <w:r>
        <w:rPr>
          <w:rFonts w:ascii="Times New Roman" w:hAnsi="Times New Roman" w:cs="Times New Roman"/>
          <w:sz w:val="24"/>
          <w:szCs w:val="24"/>
        </w:rPr>
        <w:t>Аңа ничә ел?) Каза</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тарихи</w:t>
      </w:r>
      <w:proofErr w:type="spellEnd"/>
      <w:r>
        <w:rPr>
          <w:rFonts w:ascii="Times New Roman" w:hAnsi="Times New Roman" w:cs="Times New Roman"/>
          <w:sz w:val="24"/>
          <w:szCs w:val="24"/>
        </w:rPr>
        <w:t xml:space="preserve"> һәйкәлләргә бай шәһәр. </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Казан шәһәренең </w:t>
      </w:r>
      <w:proofErr w:type="spellStart"/>
      <w:r>
        <w:rPr>
          <w:rFonts w:ascii="Times New Roman" w:hAnsi="Times New Roman" w:cs="Times New Roman"/>
          <w:sz w:val="24"/>
          <w:szCs w:val="24"/>
        </w:rPr>
        <w:t>нинди</w:t>
      </w:r>
      <w:proofErr w:type="spellEnd"/>
      <w:r>
        <w:rPr>
          <w:rFonts w:ascii="Times New Roman" w:hAnsi="Times New Roman" w:cs="Times New Roman"/>
          <w:sz w:val="24"/>
          <w:szCs w:val="24"/>
        </w:rPr>
        <w:t xml:space="preserve"> һәйкәлләре </w:t>
      </w:r>
      <w:proofErr w:type="spellStart"/>
      <w:r>
        <w:rPr>
          <w:rFonts w:ascii="Times New Roman" w:hAnsi="Times New Roman" w:cs="Times New Roman"/>
          <w:sz w:val="24"/>
          <w:szCs w:val="24"/>
        </w:rPr>
        <w:t>тарихи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символлары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булып</w:t>
      </w:r>
      <w:proofErr w:type="spellEnd"/>
      <w:r>
        <w:rPr>
          <w:rFonts w:ascii="Times New Roman" w:hAnsi="Times New Roman" w:cs="Times New Roman"/>
          <w:sz w:val="24"/>
          <w:szCs w:val="24"/>
        </w:rPr>
        <w:t xml:space="preserve"> тора? – Кремль, Сөембикә, Спас </w:t>
      </w:r>
      <w:proofErr w:type="spellStart"/>
      <w:r>
        <w:rPr>
          <w:rFonts w:ascii="Times New Roman" w:hAnsi="Times New Roman" w:cs="Times New Roman"/>
          <w:sz w:val="24"/>
          <w:szCs w:val="24"/>
        </w:rPr>
        <w:t>манарасы</w:t>
      </w:r>
      <w:proofErr w:type="spellEnd"/>
      <w:r>
        <w:rPr>
          <w:rFonts w:ascii="Times New Roman" w:hAnsi="Times New Roman" w:cs="Times New Roman"/>
          <w:sz w:val="24"/>
          <w:szCs w:val="24"/>
        </w:rPr>
        <w:t xml:space="preserve">, Кол </w:t>
      </w:r>
      <w:proofErr w:type="gramStart"/>
      <w:r>
        <w:rPr>
          <w:rFonts w:ascii="Times New Roman" w:hAnsi="Times New Roman" w:cs="Times New Roman"/>
          <w:sz w:val="24"/>
          <w:szCs w:val="24"/>
        </w:rPr>
        <w:t>Ш</w:t>
      </w:r>
      <w:proofErr w:type="gramEnd"/>
      <w:r>
        <w:rPr>
          <w:rFonts w:ascii="Times New Roman" w:hAnsi="Times New Roman" w:cs="Times New Roman"/>
          <w:sz w:val="24"/>
          <w:szCs w:val="24"/>
        </w:rPr>
        <w:t>әриф мәчете, Благовещение соборы…</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Башкалабызда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театрлар</w:t>
      </w:r>
      <w:proofErr w:type="spellEnd"/>
      <w:r>
        <w:rPr>
          <w:rFonts w:ascii="Times New Roman" w:hAnsi="Times New Roman" w:cs="Times New Roman"/>
          <w:sz w:val="24"/>
          <w:szCs w:val="24"/>
        </w:rPr>
        <w:t xml:space="preserve"> һәм </w:t>
      </w:r>
      <w:proofErr w:type="spellStart"/>
      <w:r>
        <w:rPr>
          <w:rFonts w:ascii="Times New Roman" w:hAnsi="Times New Roman" w:cs="Times New Roman"/>
          <w:sz w:val="24"/>
          <w:szCs w:val="24"/>
        </w:rPr>
        <w:t>музейлар</w:t>
      </w:r>
      <w:proofErr w:type="spellEnd"/>
      <w:r>
        <w:rPr>
          <w:rFonts w:ascii="Times New Roman" w:hAnsi="Times New Roman" w:cs="Times New Roman"/>
          <w:sz w:val="24"/>
          <w:szCs w:val="24"/>
        </w:rPr>
        <w:t xml:space="preserve"> да күп. Иң </w:t>
      </w:r>
      <w:proofErr w:type="spellStart"/>
      <w:r>
        <w:rPr>
          <w:rFonts w:ascii="Times New Roman" w:hAnsi="Times New Roman" w:cs="Times New Roman"/>
          <w:sz w:val="24"/>
          <w:szCs w:val="24"/>
        </w:rPr>
        <w:t>зурлары</w:t>
      </w:r>
      <w:proofErr w:type="spellEnd"/>
      <w:r>
        <w:rPr>
          <w:rFonts w:ascii="Times New Roman" w:hAnsi="Times New Roman" w:cs="Times New Roman"/>
          <w:sz w:val="24"/>
          <w:szCs w:val="24"/>
        </w:rPr>
        <w:t xml:space="preserve"> – Татарстан Республикасының Милли музее һәм </w:t>
      </w:r>
      <w:proofErr w:type="spellStart"/>
      <w:r>
        <w:rPr>
          <w:rFonts w:ascii="Times New Roman" w:hAnsi="Times New Roman" w:cs="Times New Roman"/>
          <w:sz w:val="24"/>
          <w:szCs w:val="24"/>
        </w:rPr>
        <w:t>Сынлы</w:t>
      </w:r>
      <w:proofErr w:type="spellEnd"/>
      <w:proofErr w:type="gramStart"/>
      <w:r>
        <w:rPr>
          <w:rFonts w:ascii="Times New Roman" w:hAnsi="Times New Roman" w:cs="Times New Roman"/>
          <w:sz w:val="24"/>
          <w:szCs w:val="24"/>
        </w:rPr>
        <w:t xml:space="preserve"> С</w:t>
      </w:r>
      <w:proofErr w:type="gramEnd"/>
      <w:r>
        <w:rPr>
          <w:rFonts w:ascii="Times New Roman" w:hAnsi="Times New Roman" w:cs="Times New Roman"/>
          <w:sz w:val="24"/>
          <w:szCs w:val="24"/>
        </w:rPr>
        <w:t>әнгать музее.</w:t>
      </w:r>
    </w:p>
    <w:p w:rsidR="00C4395A" w:rsidRDefault="00C4395A" w:rsidP="00C4395A">
      <w:pPr>
        <w:spacing w:line="240" w:lineRule="auto"/>
        <w:rPr>
          <w:rFonts w:ascii="Times New Roman" w:hAnsi="Times New Roman" w:cs="Times New Roman"/>
          <w:b/>
          <w:sz w:val="24"/>
          <w:szCs w:val="24"/>
        </w:rPr>
      </w:pPr>
      <w:r>
        <w:rPr>
          <w:rFonts w:ascii="Times New Roman" w:hAnsi="Times New Roman" w:cs="Times New Roman"/>
          <w:sz w:val="24"/>
          <w:szCs w:val="24"/>
        </w:rPr>
        <w:t>1)</w:t>
      </w:r>
      <w:proofErr w:type="spellStart"/>
      <w:r>
        <w:rPr>
          <w:rFonts w:ascii="Times New Roman" w:hAnsi="Times New Roman" w:cs="Times New Roman"/>
          <w:sz w:val="24"/>
          <w:szCs w:val="24"/>
        </w:rPr>
        <w:t>-Сәяхәтебезнең</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беренче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тукталышы</w:t>
      </w:r>
      <w:proofErr w:type="spellEnd"/>
      <w:r>
        <w:rPr>
          <w:rFonts w:ascii="Times New Roman" w:hAnsi="Times New Roman" w:cs="Times New Roman"/>
          <w:sz w:val="24"/>
          <w:szCs w:val="24"/>
        </w:rPr>
        <w:t>—</w:t>
      </w:r>
      <w:r>
        <w:rPr>
          <w:rFonts w:ascii="Times New Roman" w:hAnsi="Times New Roman" w:cs="Times New Roman"/>
          <w:b/>
          <w:sz w:val="24"/>
          <w:szCs w:val="24"/>
        </w:rPr>
        <w:t xml:space="preserve">Татарстан Республикасының Милли </w:t>
      </w:r>
      <w:proofErr w:type="gramStart"/>
      <w:r>
        <w:rPr>
          <w:rFonts w:ascii="Times New Roman" w:hAnsi="Times New Roman" w:cs="Times New Roman"/>
          <w:b/>
          <w:sz w:val="24"/>
          <w:szCs w:val="24"/>
        </w:rPr>
        <w:t>Музее</w:t>
      </w:r>
      <w:proofErr w:type="gramEnd"/>
      <w:r>
        <w:rPr>
          <w:rFonts w:ascii="Times New Roman" w:hAnsi="Times New Roman" w:cs="Times New Roman"/>
          <w:b/>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экранда</w:t>
      </w:r>
      <w:proofErr w:type="spellEnd"/>
      <w:r>
        <w:rPr>
          <w:rFonts w:ascii="Times New Roman" w:hAnsi="Times New Roman" w:cs="Times New Roman"/>
          <w:sz w:val="24"/>
          <w:szCs w:val="24"/>
        </w:rPr>
        <w:t xml:space="preserve"> Милли музей һә</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 xml:space="preserve"> А.Ф.Лихачев фоторәсемнәре) </w:t>
      </w:r>
      <w:r>
        <w:rPr>
          <w:rFonts w:ascii="Times New Roman" w:hAnsi="Times New Roman" w:cs="Times New Roman"/>
          <w:b/>
          <w:sz w:val="24"/>
          <w:szCs w:val="24"/>
        </w:rPr>
        <w:t>(сл.9,10,11)</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Музейның </w:t>
      </w:r>
      <w:proofErr w:type="spellStart"/>
      <w:r>
        <w:rPr>
          <w:rFonts w:ascii="Times New Roman" w:hAnsi="Times New Roman" w:cs="Times New Roman"/>
          <w:sz w:val="24"/>
          <w:szCs w:val="24"/>
        </w:rPr>
        <w:t>беренче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Уставында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болай</w:t>
      </w:r>
      <w:proofErr w:type="spellEnd"/>
      <w:r>
        <w:rPr>
          <w:rFonts w:ascii="Times New Roman" w:hAnsi="Times New Roman" w:cs="Times New Roman"/>
          <w:sz w:val="24"/>
          <w:szCs w:val="24"/>
        </w:rPr>
        <w:t xml:space="preserve"> язылган:,,Музейның </w:t>
      </w:r>
      <w:proofErr w:type="spellStart"/>
      <w:r>
        <w:rPr>
          <w:rFonts w:ascii="Times New Roman" w:hAnsi="Times New Roman" w:cs="Times New Roman"/>
          <w:sz w:val="24"/>
          <w:szCs w:val="24"/>
        </w:rPr>
        <w:t>максат</w:t>
      </w:r>
      <w:proofErr w:type="gramStart"/>
      <w:r>
        <w:rPr>
          <w:rFonts w:ascii="Times New Roman" w:hAnsi="Times New Roman" w:cs="Times New Roman"/>
          <w:sz w:val="24"/>
          <w:szCs w:val="24"/>
        </w:rPr>
        <w:t>ы</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бу</w:t>
      </w:r>
      <w:proofErr w:type="spellEnd"/>
      <w:r>
        <w:rPr>
          <w:rFonts w:ascii="Times New Roman" w:hAnsi="Times New Roman" w:cs="Times New Roman"/>
          <w:sz w:val="24"/>
          <w:szCs w:val="24"/>
        </w:rPr>
        <w:t xml:space="preserve"> якның </w:t>
      </w:r>
      <w:proofErr w:type="spellStart"/>
      <w:r>
        <w:rPr>
          <w:rFonts w:ascii="Times New Roman" w:hAnsi="Times New Roman" w:cs="Times New Roman"/>
          <w:sz w:val="24"/>
          <w:szCs w:val="24"/>
        </w:rPr>
        <w:t>табигате</w:t>
      </w:r>
      <w:proofErr w:type="spellEnd"/>
      <w:r>
        <w:rPr>
          <w:rFonts w:ascii="Times New Roman" w:hAnsi="Times New Roman" w:cs="Times New Roman"/>
          <w:sz w:val="24"/>
          <w:szCs w:val="24"/>
        </w:rPr>
        <w:t xml:space="preserve">, биредә яшәүчеләр, </w:t>
      </w:r>
      <w:proofErr w:type="spellStart"/>
      <w:r>
        <w:rPr>
          <w:rFonts w:ascii="Times New Roman" w:hAnsi="Times New Roman" w:cs="Times New Roman"/>
          <w:sz w:val="24"/>
          <w:szCs w:val="24"/>
        </w:rPr>
        <w:t>халык</w:t>
      </w:r>
      <w:proofErr w:type="spellEnd"/>
      <w:r>
        <w:rPr>
          <w:rFonts w:ascii="Times New Roman" w:hAnsi="Times New Roman" w:cs="Times New Roman"/>
          <w:sz w:val="24"/>
          <w:szCs w:val="24"/>
        </w:rPr>
        <w:t xml:space="preserve"> хуҗалыгы, сәнгате </w:t>
      </w:r>
      <w:proofErr w:type="spellStart"/>
      <w:r>
        <w:rPr>
          <w:rFonts w:ascii="Times New Roman" w:hAnsi="Times New Roman" w:cs="Times New Roman"/>
          <w:sz w:val="24"/>
          <w:szCs w:val="24"/>
        </w:rPr>
        <w:t>турында</w:t>
      </w:r>
      <w:proofErr w:type="spellEnd"/>
      <w:r>
        <w:rPr>
          <w:rFonts w:ascii="Times New Roman" w:hAnsi="Times New Roman" w:cs="Times New Roman"/>
          <w:sz w:val="24"/>
          <w:szCs w:val="24"/>
        </w:rPr>
        <w:t xml:space="preserve"> киң мәгълүмат бирү”.</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Балалар</w:t>
      </w:r>
      <w:proofErr w:type="spellEnd"/>
      <w:r>
        <w:rPr>
          <w:rFonts w:ascii="Times New Roman" w:hAnsi="Times New Roman" w:cs="Times New Roman"/>
          <w:sz w:val="24"/>
          <w:szCs w:val="24"/>
        </w:rPr>
        <w:t xml:space="preserve">, дәреслектәге хикәядә Милли музей </w:t>
      </w:r>
      <w:proofErr w:type="spellStart"/>
      <w:r>
        <w:rPr>
          <w:rFonts w:ascii="Times New Roman" w:hAnsi="Times New Roman" w:cs="Times New Roman"/>
          <w:sz w:val="24"/>
          <w:szCs w:val="24"/>
        </w:rPr>
        <w:t>турында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нинди</w:t>
      </w:r>
      <w:proofErr w:type="spellEnd"/>
      <w:r>
        <w:rPr>
          <w:rFonts w:ascii="Times New Roman" w:hAnsi="Times New Roman" w:cs="Times New Roman"/>
          <w:sz w:val="24"/>
          <w:szCs w:val="24"/>
        </w:rPr>
        <w:t xml:space="preserve"> мәгълүмат бирелгән? </w:t>
      </w:r>
      <w:proofErr w:type="spellStart"/>
      <w:r>
        <w:rPr>
          <w:rFonts w:ascii="Times New Roman" w:hAnsi="Times New Roman" w:cs="Times New Roman"/>
          <w:sz w:val="24"/>
          <w:szCs w:val="24"/>
        </w:rPr>
        <w:t>Шул</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урыннарны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сайлап</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укыйбыз</w:t>
      </w:r>
      <w:proofErr w:type="spellEnd"/>
      <w:r>
        <w:rPr>
          <w:rFonts w:ascii="Times New Roman" w:hAnsi="Times New Roman" w:cs="Times New Roman"/>
          <w:sz w:val="24"/>
          <w:szCs w:val="24"/>
        </w:rPr>
        <w:t>. (</w:t>
      </w:r>
      <w:r>
        <w:rPr>
          <w:rFonts w:ascii="Times New Roman" w:hAnsi="Times New Roman" w:cs="Times New Roman"/>
          <w:b/>
          <w:i/>
          <w:sz w:val="24"/>
          <w:szCs w:val="24"/>
        </w:rPr>
        <w:t xml:space="preserve">1.Прочитайте строчки  об </w:t>
      </w:r>
      <w:proofErr w:type="gramStart"/>
      <w:r>
        <w:rPr>
          <w:rFonts w:ascii="Times New Roman" w:hAnsi="Times New Roman" w:cs="Times New Roman"/>
          <w:b/>
          <w:i/>
          <w:sz w:val="24"/>
          <w:szCs w:val="24"/>
        </w:rPr>
        <w:t>открытии</w:t>
      </w:r>
      <w:proofErr w:type="gramEnd"/>
      <w:r>
        <w:rPr>
          <w:rFonts w:ascii="Times New Roman" w:hAnsi="Times New Roman" w:cs="Times New Roman"/>
          <w:b/>
          <w:i/>
          <w:sz w:val="24"/>
          <w:szCs w:val="24"/>
        </w:rPr>
        <w:t xml:space="preserve"> музея; 2.Кто был организатором музея?; </w:t>
      </w:r>
      <w:proofErr w:type="gramStart"/>
      <w:r>
        <w:rPr>
          <w:rFonts w:ascii="Times New Roman" w:hAnsi="Times New Roman" w:cs="Times New Roman"/>
          <w:b/>
          <w:i/>
          <w:sz w:val="24"/>
          <w:szCs w:val="24"/>
        </w:rPr>
        <w:t>Какое</w:t>
      </w:r>
      <w:proofErr w:type="gramEnd"/>
      <w:r>
        <w:rPr>
          <w:rFonts w:ascii="Times New Roman" w:hAnsi="Times New Roman" w:cs="Times New Roman"/>
          <w:b/>
          <w:i/>
          <w:sz w:val="24"/>
          <w:szCs w:val="24"/>
        </w:rPr>
        <w:t xml:space="preserve"> количество экспонатов хранится в музее?)</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i/>
          <w:sz w:val="24"/>
          <w:szCs w:val="24"/>
        </w:rPr>
        <w:t xml:space="preserve">82 </w:t>
      </w:r>
      <w:proofErr w:type="spellStart"/>
      <w:r>
        <w:rPr>
          <w:rFonts w:ascii="Times New Roman" w:hAnsi="Times New Roman" w:cs="Times New Roman"/>
          <w:i/>
          <w:sz w:val="24"/>
          <w:szCs w:val="24"/>
        </w:rPr>
        <w:t>нче</w:t>
      </w:r>
      <w:proofErr w:type="spellEnd"/>
      <w:r>
        <w:rPr>
          <w:rFonts w:ascii="Times New Roman" w:hAnsi="Times New Roman" w:cs="Times New Roman"/>
          <w:i/>
          <w:sz w:val="24"/>
          <w:szCs w:val="24"/>
        </w:rPr>
        <w:t xml:space="preserve"> бит, 3нче күнегү</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proofErr w:type="spellStart"/>
      <w:proofErr w:type="gramEnd"/>
      <w:r>
        <w:rPr>
          <w:rFonts w:ascii="Times New Roman" w:hAnsi="Times New Roman" w:cs="Times New Roman"/>
          <w:sz w:val="24"/>
          <w:szCs w:val="24"/>
        </w:rPr>
        <w:t>тактага</w:t>
      </w:r>
      <w:proofErr w:type="spellEnd"/>
      <w:r>
        <w:rPr>
          <w:rFonts w:ascii="Times New Roman" w:hAnsi="Times New Roman" w:cs="Times New Roman"/>
          <w:sz w:val="24"/>
          <w:szCs w:val="24"/>
        </w:rPr>
        <w:t xml:space="preserve"> терәк схема планы </w:t>
      </w:r>
      <w:proofErr w:type="spellStart"/>
      <w:r>
        <w:rPr>
          <w:rFonts w:ascii="Times New Roman" w:hAnsi="Times New Roman" w:cs="Times New Roman"/>
          <w:sz w:val="24"/>
          <w:szCs w:val="24"/>
        </w:rPr>
        <w:t>языла</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1. Татарстанның Милли </w:t>
      </w:r>
      <w:proofErr w:type="gramStart"/>
      <w:r>
        <w:rPr>
          <w:rFonts w:ascii="Times New Roman" w:hAnsi="Times New Roman" w:cs="Times New Roman"/>
          <w:sz w:val="24"/>
          <w:szCs w:val="24"/>
        </w:rPr>
        <w:t>музее</w:t>
      </w:r>
      <w:proofErr w:type="gram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2 1895 </w:t>
      </w:r>
      <w:proofErr w:type="spellStart"/>
      <w:r>
        <w:rPr>
          <w:rFonts w:ascii="Times New Roman" w:hAnsi="Times New Roman" w:cs="Times New Roman"/>
          <w:sz w:val="24"/>
          <w:szCs w:val="24"/>
        </w:rPr>
        <w:t>нче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елда</w:t>
      </w:r>
      <w:proofErr w:type="spellEnd"/>
      <w:r>
        <w:rPr>
          <w:rFonts w:ascii="Times New Roman" w:hAnsi="Times New Roman" w:cs="Times New Roman"/>
          <w:sz w:val="24"/>
          <w:szCs w:val="24"/>
        </w:rPr>
        <w:t>.</w:t>
      </w:r>
      <w:proofErr w:type="gramStart"/>
      <w:r>
        <w:rPr>
          <w:rFonts w:ascii="Times New Roman" w:hAnsi="Times New Roman" w:cs="Times New Roman"/>
          <w:sz w:val="24"/>
          <w:szCs w:val="24"/>
        </w:rPr>
        <w:t xml:space="preserve"> .</w:t>
      </w:r>
      <w:proofErr w:type="gramEnd"/>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3. А.Ф.Лихачев</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4. 700 </w:t>
      </w:r>
      <w:proofErr w:type="gramStart"/>
      <w:r>
        <w:rPr>
          <w:rFonts w:ascii="Times New Roman" w:hAnsi="Times New Roman" w:cs="Times New Roman"/>
          <w:sz w:val="24"/>
          <w:szCs w:val="24"/>
        </w:rPr>
        <w:t>меңн</w:t>
      </w:r>
      <w:proofErr w:type="gramEnd"/>
      <w:r>
        <w:rPr>
          <w:rFonts w:ascii="Times New Roman" w:hAnsi="Times New Roman" w:cs="Times New Roman"/>
          <w:sz w:val="24"/>
          <w:szCs w:val="24"/>
        </w:rPr>
        <w:t xml:space="preserve">ән </w:t>
      </w:r>
      <w:proofErr w:type="spellStart"/>
      <w:r>
        <w:rPr>
          <w:rFonts w:ascii="Times New Roman" w:hAnsi="Times New Roman" w:cs="Times New Roman"/>
          <w:sz w:val="24"/>
          <w:szCs w:val="24"/>
        </w:rPr>
        <w:t>артык</w:t>
      </w:r>
      <w:proofErr w:type="spellEnd"/>
      <w:r>
        <w:rPr>
          <w:rFonts w:ascii="Times New Roman" w:hAnsi="Times New Roman" w:cs="Times New Roman"/>
          <w:sz w:val="24"/>
          <w:szCs w:val="24"/>
        </w:rPr>
        <w:t xml:space="preserve"> экспонат.</w:t>
      </w:r>
    </w:p>
    <w:p w:rsidR="00C4395A" w:rsidRDefault="00C4395A" w:rsidP="00C4395A">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lastRenderedPageBreak/>
        <w:t>Укытучы</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Балалар</w:t>
      </w:r>
      <w:proofErr w:type="spellEnd"/>
      <w:r>
        <w:rPr>
          <w:rFonts w:ascii="Times New Roman" w:hAnsi="Times New Roman" w:cs="Times New Roman"/>
          <w:sz w:val="24"/>
          <w:szCs w:val="24"/>
        </w:rPr>
        <w:t xml:space="preserve">, әйдәгез хәзер, терәк </w:t>
      </w:r>
      <w:proofErr w:type="spellStart"/>
      <w:r>
        <w:rPr>
          <w:rFonts w:ascii="Times New Roman" w:hAnsi="Times New Roman" w:cs="Times New Roman"/>
          <w:sz w:val="24"/>
          <w:szCs w:val="24"/>
        </w:rPr>
        <w:t>схемага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таянып</w:t>
      </w:r>
      <w:proofErr w:type="spellEnd"/>
      <w:r>
        <w:rPr>
          <w:rFonts w:ascii="Times New Roman" w:hAnsi="Times New Roman" w:cs="Times New Roman"/>
          <w:sz w:val="24"/>
          <w:szCs w:val="24"/>
        </w:rPr>
        <w:t xml:space="preserve">, тема </w:t>
      </w:r>
      <w:proofErr w:type="spellStart"/>
      <w:r>
        <w:rPr>
          <w:rFonts w:ascii="Times New Roman" w:hAnsi="Times New Roman" w:cs="Times New Roman"/>
          <w:sz w:val="24"/>
          <w:szCs w:val="24"/>
        </w:rPr>
        <w:t>буенча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диалоглар</w:t>
      </w:r>
      <w:proofErr w:type="spellEnd"/>
      <w:r>
        <w:rPr>
          <w:rFonts w:ascii="Times New Roman" w:hAnsi="Times New Roman" w:cs="Times New Roman"/>
          <w:sz w:val="24"/>
          <w:szCs w:val="24"/>
        </w:rPr>
        <w:t xml:space="preserve"> төзибез (2-3 диалог)</w:t>
      </w:r>
    </w:p>
    <w:p w:rsidR="00C4395A" w:rsidRDefault="00C4395A" w:rsidP="00C4395A">
      <w:pPr>
        <w:spacing w:line="240" w:lineRule="auto"/>
        <w:rPr>
          <w:rFonts w:ascii="Times New Roman" w:hAnsi="Times New Roman" w:cs="Times New Roman"/>
          <w:sz w:val="24"/>
          <w:szCs w:val="24"/>
        </w:rPr>
      </w:pP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2) Сәяхәтебезне дәвам </w:t>
      </w:r>
      <w:proofErr w:type="gramStart"/>
      <w:r>
        <w:rPr>
          <w:rFonts w:ascii="Times New Roman" w:hAnsi="Times New Roman" w:cs="Times New Roman"/>
          <w:sz w:val="24"/>
          <w:szCs w:val="24"/>
        </w:rPr>
        <w:t>ит</w:t>
      </w:r>
      <w:proofErr w:type="gramEnd"/>
      <w:r>
        <w:rPr>
          <w:rFonts w:ascii="Times New Roman" w:hAnsi="Times New Roman" w:cs="Times New Roman"/>
          <w:sz w:val="24"/>
          <w:szCs w:val="24"/>
        </w:rPr>
        <w:t xml:space="preserve">әбәз. Киләсе </w:t>
      </w:r>
      <w:proofErr w:type="spellStart"/>
      <w:r>
        <w:rPr>
          <w:rFonts w:ascii="Times New Roman" w:hAnsi="Times New Roman" w:cs="Times New Roman"/>
          <w:sz w:val="24"/>
          <w:szCs w:val="24"/>
        </w:rPr>
        <w:t>тукталыш</w:t>
      </w:r>
      <w:proofErr w:type="spellEnd"/>
      <w:r>
        <w:rPr>
          <w:rFonts w:ascii="Times New Roman" w:hAnsi="Times New Roman" w:cs="Times New Roman"/>
          <w:sz w:val="24"/>
          <w:szCs w:val="24"/>
        </w:rPr>
        <w:t xml:space="preserve"> – </w:t>
      </w:r>
      <w:r>
        <w:rPr>
          <w:rFonts w:ascii="Times New Roman" w:hAnsi="Times New Roman" w:cs="Times New Roman"/>
          <w:b/>
          <w:sz w:val="24"/>
          <w:szCs w:val="24"/>
        </w:rPr>
        <w:t>Сәнгать музее</w:t>
      </w:r>
      <w:proofErr w:type="gramStart"/>
      <w:r>
        <w:rPr>
          <w:rFonts w:ascii="Times New Roman" w:hAnsi="Times New Roman" w:cs="Times New Roman"/>
          <w:b/>
          <w:sz w:val="24"/>
          <w:szCs w:val="24"/>
        </w:rPr>
        <w:t>.(</w:t>
      </w:r>
      <w:proofErr w:type="gramEnd"/>
      <w:r>
        <w:rPr>
          <w:rFonts w:ascii="Times New Roman" w:hAnsi="Times New Roman" w:cs="Times New Roman"/>
          <w:b/>
          <w:sz w:val="24"/>
          <w:szCs w:val="24"/>
        </w:rPr>
        <w:t>сл.12)</w:t>
      </w:r>
      <w:r>
        <w:rPr>
          <w:rFonts w:ascii="Times New Roman" w:hAnsi="Times New Roman" w:cs="Times New Roman"/>
          <w:sz w:val="24"/>
          <w:szCs w:val="24"/>
        </w:rPr>
        <w:t xml:space="preserve"> </w:t>
      </w:r>
      <w:proofErr w:type="spellStart"/>
      <w:r>
        <w:rPr>
          <w:rFonts w:ascii="Times New Roman" w:hAnsi="Times New Roman" w:cs="Times New Roman"/>
          <w:sz w:val="24"/>
          <w:szCs w:val="24"/>
        </w:rPr>
        <w:t>Бу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бик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матур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ак</w:t>
      </w:r>
      <w:proofErr w:type="spellEnd"/>
      <w:r>
        <w:rPr>
          <w:rFonts w:ascii="Times New Roman" w:hAnsi="Times New Roman" w:cs="Times New Roman"/>
          <w:sz w:val="24"/>
          <w:szCs w:val="24"/>
        </w:rPr>
        <w:t xml:space="preserve"> бинаның да үз </w:t>
      </w:r>
      <w:proofErr w:type="spellStart"/>
      <w:r>
        <w:rPr>
          <w:rFonts w:ascii="Times New Roman" w:hAnsi="Times New Roman" w:cs="Times New Roman"/>
          <w:sz w:val="24"/>
          <w:szCs w:val="24"/>
        </w:rPr>
        <w:t>тарихы</w:t>
      </w:r>
      <w:proofErr w:type="spellEnd"/>
      <w:r>
        <w:rPr>
          <w:rFonts w:ascii="Times New Roman" w:hAnsi="Times New Roman" w:cs="Times New Roman"/>
          <w:sz w:val="24"/>
          <w:szCs w:val="24"/>
        </w:rPr>
        <w:t xml:space="preserve"> бар. Һәр </w:t>
      </w:r>
      <w:proofErr w:type="spellStart"/>
      <w:r>
        <w:rPr>
          <w:rFonts w:ascii="Times New Roman" w:hAnsi="Times New Roman" w:cs="Times New Roman"/>
          <w:sz w:val="24"/>
          <w:szCs w:val="24"/>
        </w:rPr>
        <w:t>залда</w:t>
      </w:r>
      <w:proofErr w:type="spellEnd"/>
      <w:r>
        <w:rPr>
          <w:rFonts w:ascii="Times New Roman" w:hAnsi="Times New Roman" w:cs="Times New Roman"/>
          <w:sz w:val="24"/>
          <w:szCs w:val="24"/>
        </w:rPr>
        <w:t xml:space="preserve"> үзенә </w:t>
      </w:r>
      <w:proofErr w:type="spellStart"/>
      <w:r>
        <w:rPr>
          <w:rFonts w:ascii="Times New Roman" w:hAnsi="Times New Roman" w:cs="Times New Roman"/>
          <w:sz w:val="24"/>
          <w:szCs w:val="24"/>
        </w:rPr>
        <w:t>бер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матурлык</w:t>
      </w:r>
      <w:proofErr w:type="spellEnd"/>
      <w:r>
        <w:rPr>
          <w:rFonts w:ascii="Times New Roman" w:hAnsi="Times New Roman" w:cs="Times New Roman"/>
          <w:sz w:val="24"/>
          <w:szCs w:val="24"/>
        </w:rPr>
        <w:t xml:space="preserve"> һәм </w:t>
      </w:r>
      <w:proofErr w:type="spellStart"/>
      <w:r>
        <w:rPr>
          <w:rFonts w:ascii="Times New Roman" w:hAnsi="Times New Roman" w:cs="Times New Roman"/>
          <w:sz w:val="24"/>
          <w:szCs w:val="24"/>
        </w:rPr>
        <w:t>сокланып</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карарлык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экспонатлар</w:t>
      </w:r>
      <w:proofErr w:type="spellEnd"/>
      <w:r>
        <w:rPr>
          <w:rFonts w:ascii="Times New Roman" w:hAnsi="Times New Roman" w:cs="Times New Roman"/>
          <w:sz w:val="24"/>
          <w:szCs w:val="24"/>
        </w:rPr>
        <w:t xml:space="preserve"> бар.</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Балалар</w:t>
      </w:r>
      <w:proofErr w:type="spellEnd"/>
      <w:r>
        <w:rPr>
          <w:rFonts w:ascii="Times New Roman" w:hAnsi="Times New Roman" w:cs="Times New Roman"/>
          <w:sz w:val="24"/>
          <w:szCs w:val="24"/>
        </w:rPr>
        <w:t xml:space="preserve">, дәреслек белән </w:t>
      </w:r>
      <w:proofErr w:type="spellStart"/>
      <w:r>
        <w:rPr>
          <w:rFonts w:ascii="Times New Roman" w:hAnsi="Times New Roman" w:cs="Times New Roman"/>
          <w:sz w:val="24"/>
          <w:szCs w:val="24"/>
        </w:rPr>
        <w:t>эшлибез</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Сынлы</w:t>
      </w:r>
      <w:proofErr w:type="spellEnd"/>
      <w:r>
        <w:rPr>
          <w:rFonts w:ascii="Times New Roman" w:hAnsi="Times New Roman" w:cs="Times New Roman"/>
          <w:sz w:val="24"/>
          <w:szCs w:val="24"/>
        </w:rPr>
        <w:t xml:space="preserve"> сәнгать музее </w:t>
      </w:r>
      <w:proofErr w:type="spellStart"/>
      <w:r>
        <w:rPr>
          <w:rFonts w:ascii="Times New Roman" w:hAnsi="Times New Roman" w:cs="Times New Roman"/>
          <w:sz w:val="24"/>
          <w:szCs w:val="24"/>
        </w:rPr>
        <w:t>турында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укыйбыз</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2-3 </w:t>
      </w:r>
      <w:proofErr w:type="spellStart"/>
      <w:r>
        <w:rPr>
          <w:rFonts w:ascii="Times New Roman" w:hAnsi="Times New Roman" w:cs="Times New Roman"/>
          <w:sz w:val="24"/>
          <w:szCs w:val="24"/>
        </w:rPr>
        <w:t>укучыны</w:t>
      </w:r>
      <w:proofErr w:type="spellEnd"/>
      <w:r>
        <w:rPr>
          <w:rFonts w:ascii="Times New Roman" w:hAnsi="Times New Roman" w:cs="Times New Roman"/>
          <w:sz w:val="24"/>
          <w:szCs w:val="24"/>
        </w:rPr>
        <w:t xml:space="preserve"> тыңлау)</w:t>
      </w:r>
    </w:p>
    <w:p w:rsidR="00C4395A" w:rsidRDefault="00C4395A" w:rsidP="00C4395A">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Бу</w:t>
      </w:r>
      <w:proofErr w:type="spellEnd"/>
      <w:r>
        <w:rPr>
          <w:rFonts w:ascii="Times New Roman" w:hAnsi="Times New Roman" w:cs="Times New Roman"/>
          <w:sz w:val="24"/>
          <w:szCs w:val="24"/>
        </w:rPr>
        <w:t xml:space="preserve"> музей Карл Маркс </w:t>
      </w:r>
      <w:proofErr w:type="spellStart"/>
      <w:r>
        <w:rPr>
          <w:rFonts w:ascii="Times New Roman" w:hAnsi="Times New Roman" w:cs="Times New Roman"/>
          <w:sz w:val="24"/>
          <w:szCs w:val="24"/>
        </w:rPr>
        <w:t>урамында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урнашкан</w:t>
      </w:r>
      <w:proofErr w:type="spellEnd"/>
      <w:r>
        <w:rPr>
          <w:rFonts w:ascii="Times New Roman" w:hAnsi="Times New Roman" w:cs="Times New Roman"/>
          <w:sz w:val="24"/>
          <w:szCs w:val="24"/>
        </w:rPr>
        <w:t xml:space="preserve">. Биредәге сәнгать әсәрләрнең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үбесе </w:t>
      </w:r>
      <w:r>
        <w:rPr>
          <w:rFonts w:ascii="Times New Roman" w:hAnsi="Times New Roman" w:cs="Times New Roman"/>
          <w:sz w:val="24"/>
          <w:szCs w:val="24"/>
          <w:lang w:val="en-US"/>
        </w:rPr>
        <w:t>XVIII</w:t>
      </w:r>
      <w:r>
        <w:rPr>
          <w:rFonts w:ascii="Times New Roman" w:hAnsi="Times New Roman" w:cs="Times New Roman"/>
          <w:sz w:val="24"/>
          <w:szCs w:val="24"/>
        </w:rPr>
        <w:t xml:space="preserve"> – </w:t>
      </w:r>
      <w:r>
        <w:rPr>
          <w:rFonts w:ascii="Times New Roman" w:hAnsi="Times New Roman" w:cs="Times New Roman"/>
          <w:sz w:val="24"/>
          <w:szCs w:val="24"/>
          <w:lang w:val="en-US"/>
        </w:rPr>
        <w:t>XIX</w:t>
      </w:r>
      <w:r>
        <w:rPr>
          <w:rFonts w:ascii="Times New Roman" w:hAnsi="Times New Roman" w:cs="Times New Roman"/>
          <w:sz w:val="24"/>
          <w:szCs w:val="24"/>
        </w:rPr>
        <w:t xml:space="preserve"> </w:t>
      </w:r>
      <w:proofErr w:type="spellStart"/>
      <w:r>
        <w:rPr>
          <w:rFonts w:ascii="Times New Roman" w:hAnsi="Times New Roman" w:cs="Times New Roman"/>
          <w:sz w:val="24"/>
          <w:szCs w:val="24"/>
        </w:rPr>
        <w:t>гасырларга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карый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Монда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якташыбыз</w:t>
      </w:r>
      <w:proofErr w:type="spellEnd"/>
      <w:r>
        <w:rPr>
          <w:rFonts w:ascii="Times New Roman" w:hAnsi="Times New Roman" w:cs="Times New Roman"/>
          <w:sz w:val="24"/>
          <w:szCs w:val="24"/>
        </w:rPr>
        <w:t xml:space="preserve"> И.И.Шишкин</w:t>
      </w:r>
      <w:proofErr w:type="gramStart"/>
      <w:r>
        <w:rPr>
          <w:rFonts w:ascii="Times New Roman" w:hAnsi="Times New Roman" w:cs="Times New Roman"/>
          <w:sz w:val="24"/>
          <w:szCs w:val="24"/>
        </w:rPr>
        <w:t xml:space="preserve">, .... </w:t>
      </w:r>
      <w:proofErr w:type="spellStart"/>
      <w:proofErr w:type="gramEnd"/>
      <w:r>
        <w:rPr>
          <w:rFonts w:ascii="Times New Roman" w:hAnsi="Times New Roman" w:cs="Times New Roman"/>
          <w:sz w:val="24"/>
          <w:szCs w:val="24"/>
        </w:rPr>
        <w:t>картиналары</w:t>
      </w:r>
      <w:proofErr w:type="spellEnd"/>
      <w:r>
        <w:rPr>
          <w:rFonts w:ascii="Times New Roman" w:hAnsi="Times New Roman" w:cs="Times New Roman"/>
          <w:sz w:val="24"/>
          <w:szCs w:val="24"/>
        </w:rPr>
        <w:t xml:space="preserve"> бар.</w:t>
      </w:r>
    </w:p>
    <w:p w:rsidR="00C4395A" w:rsidRDefault="00C4395A" w:rsidP="00C4395A">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Шулай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музейда</w:t>
      </w:r>
      <w:proofErr w:type="spellEnd"/>
      <w:r>
        <w:rPr>
          <w:rFonts w:ascii="Times New Roman" w:hAnsi="Times New Roman" w:cs="Times New Roman"/>
          <w:sz w:val="24"/>
          <w:szCs w:val="24"/>
        </w:rPr>
        <w:t xml:space="preserve"> татар </w:t>
      </w:r>
      <w:proofErr w:type="spellStart"/>
      <w:r>
        <w:rPr>
          <w:rFonts w:ascii="Times New Roman" w:hAnsi="Times New Roman" w:cs="Times New Roman"/>
          <w:sz w:val="24"/>
          <w:szCs w:val="24"/>
        </w:rPr>
        <w:t>халык</w:t>
      </w:r>
      <w:proofErr w:type="spellEnd"/>
      <w:r>
        <w:rPr>
          <w:rFonts w:ascii="Times New Roman" w:hAnsi="Times New Roman" w:cs="Times New Roman"/>
          <w:sz w:val="24"/>
          <w:szCs w:val="24"/>
        </w:rPr>
        <w:t xml:space="preserve"> иҗаты да </w:t>
      </w:r>
      <w:proofErr w:type="spellStart"/>
      <w:r>
        <w:rPr>
          <w:rFonts w:ascii="Times New Roman" w:hAnsi="Times New Roman" w:cs="Times New Roman"/>
          <w:sz w:val="24"/>
          <w:szCs w:val="24"/>
        </w:rPr>
        <w:t>зур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урын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алып</w:t>
      </w:r>
      <w:proofErr w:type="spellEnd"/>
      <w:r>
        <w:rPr>
          <w:rFonts w:ascii="Times New Roman" w:hAnsi="Times New Roman" w:cs="Times New Roman"/>
          <w:sz w:val="24"/>
          <w:szCs w:val="24"/>
        </w:rPr>
        <w:t xml:space="preserve"> тора. </w:t>
      </w:r>
      <w:proofErr w:type="spellStart"/>
      <w:r>
        <w:rPr>
          <w:rFonts w:ascii="Times New Roman" w:hAnsi="Times New Roman" w:cs="Times New Roman"/>
          <w:sz w:val="24"/>
          <w:szCs w:val="24"/>
        </w:rPr>
        <w:t>Монда</w:t>
      </w:r>
      <w:proofErr w:type="spellEnd"/>
      <w:r>
        <w:rPr>
          <w:rFonts w:ascii="Times New Roman" w:hAnsi="Times New Roman" w:cs="Times New Roman"/>
          <w:sz w:val="24"/>
          <w:szCs w:val="24"/>
        </w:rPr>
        <w:t xml:space="preserve"> халкыбызның </w:t>
      </w:r>
      <w:proofErr w:type="spellStart"/>
      <w:r>
        <w:rPr>
          <w:rFonts w:ascii="Times New Roman" w:hAnsi="Times New Roman" w:cs="Times New Roman"/>
          <w:sz w:val="24"/>
          <w:szCs w:val="24"/>
        </w:rPr>
        <w:t>мирас</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булып</w:t>
      </w:r>
      <w:proofErr w:type="spellEnd"/>
      <w:r>
        <w:rPr>
          <w:rFonts w:ascii="Times New Roman" w:hAnsi="Times New Roman" w:cs="Times New Roman"/>
          <w:sz w:val="24"/>
          <w:szCs w:val="24"/>
        </w:rPr>
        <w:t xml:space="preserve"> калган көнкүреш әйберләре, </w:t>
      </w:r>
      <w:proofErr w:type="spellStart"/>
      <w:r>
        <w:rPr>
          <w:rFonts w:ascii="Times New Roman" w:hAnsi="Times New Roman" w:cs="Times New Roman"/>
          <w:sz w:val="24"/>
          <w:szCs w:val="24"/>
        </w:rPr>
        <w:t>милли</w:t>
      </w:r>
      <w:proofErr w:type="spellEnd"/>
      <w:r>
        <w:rPr>
          <w:rFonts w:ascii="Times New Roman" w:hAnsi="Times New Roman" w:cs="Times New Roman"/>
          <w:sz w:val="24"/>
          <w:szCs w:val="24"/>
        </w:rPr>
        <w:t xml:space="preserve"> киемнә</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 сәнгатьле чигү, тегү һәм башка </w:t>
      </w:r>
      <w:proofErr w:type="spellStart"/>
      <w:r>
        <w:rPr>
          <w:rFonts w:ascii="Times New Roman" w:hAnsi="Times New Roman" w:cs="Times New Roman"/>
          <w:sz w:val="24"/>
          <w:szCs w:val="24"/>
        </w:rPr>
        <w:t>экспонатлар</w:t>
      </w:r>
      <w:proofErr w:type="spellEnd"/>
      <w:r>
        <w:rPr>
          <w:rFonts w:ascii="Times New Roman" w:hAnsi="Times New Roman" w:cs="Times New Roman"/>
          <w:sz w:val="24"/>
          <w:szCs w:val="24"/>
        </w:rPr>
        <w:t xml:space="preserve"> да бар.</w:t>
      </w:r>
    </w:p>
    <w:p w:rsidR="00C4395A" w:rsidRDefault="00C4395A" w:rsidP="00C4395A">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Сынлы</w:t>
      </w:r>
      <w:proofErr w:type="spellEnd"/>
      <w:r>
        <w:rPr>
          <w:rFonts w:ascii="Times New Roman" w:hAnsi="Times New Roman" w:cs="Times New Roman"/>
          <w:sz w:val="24"/>
          <w:szCs w:val="24"/>
        </w:rPr>
        <w:t xml:space="preserve"> сәнгать музее </w:t>
      </w:r>
      <w:proofErr w:type="spellStart"/>
      <w:r>
        <w:rPr>
          <w:rFonts w:ascii="Times New Roman" w:hAnsi="Times New Roman" w:cs="Times New Roman"/>
          <w:sz w:val="24"/>
          <w:szCs w:val="24"/>
        </w:rPr>
        <w:t>чит</w:t>
      </w:r>
      <w:proofErr w:type="spellEnd"/>
      <w:r>
        <w:rPr>
          <w:rFonts w:ascii="Times New Roman" w:hAnsi="Times New Roman" w:cs="Times New Roman"/>
          <w:sz w:val="24"/>
          <w:szCs w:val="24"/>
        </w:rPr>
        <w:t xml:space="preserve"> илләрдә үткә</w:t>
      </w:r>
      <w:proofErr w:type="gramStart"/>
      <w:r>
        <w:rPr>
          <w:rFonts w:ascii="Times New Roman" w:hAnsi="Times New Roman" w:cs="Times New Roman"/>
          <w:sz w:val="24"/>
          <w:szCs w:val="24"/>
        </w:rPr>
        <w:t>рел</w:t>
      </w:r>
      <w:proofErr w:type="gramEnd"/>
      <w:r>
        <w:rPr>
          <w:rFonts w:ascii="Times New Roman" w:hAnsi="Times New Roman" w:cs="Times New Roman"/>
          <w:sz w:val="24"/>
          <w:szCs w:val="24"/>
        </w:rPr>
        <w:t xml:space="preserve">ә </w:t>
      </w:r>
      <w:proofErr w:type="spellStart"/>
      <w:r>
        <w:rPr>
          <w:rFonts w:ascii="Times New Roman" w:hAnsi="Times New Roman" w:cs="Times New Roman"/>
          <w:sz w:val="24"/>
          <w:szCs w:val="24"/>
        </w:rPr>
        <w:t>торган</w:t>
      </w:r>
      <w:proofErr w:type="spellEnd"/>
      <w:r>
        <w:rPr>
          <w:rFonts w:ascii="Times New Roman" w:hAnsi="Times New Roman" w:cs="Times New Roman"/>
          <w:sz w:val="24"/>
          <w:szCs w:val="24"/>
        </w:rPr>
        <w:t xml:space="preserve"> күргәзмәләрдә дә актив </w:t>
      </w:r>
      <w:proofErr w:type="spellStart"/>
      <w:r>
        <w:rPr>
          <w:rFonts w:ascii="Times New Roman" w:hAnsi="Times New Roman" w:cs="Times New Roman"/>
          <w:sz w:val="24"/>
          <w:szCs w:val="24"/>
        </w:rPr>
        <w:t>катнаша</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i/>
          <w:sz w:val="24"/>
          <w:szCs w:val="24"/>
        </w:rPr>
      </w:pPr>
      <w:r>
        <w:rPr>
          <w:rFonts w:ascii="Times New Roman" w:hAnsi="Times New Roman" w:cs="Times New Roman"/>
          <w:sz w:val="24"/>
          <w:szCs w:val="24"/>
        </w:rPr>
        <w:t>(</w:t>
      </w:r>
      <w:proofErr w:type="spellStart"/>
      <w:r>
        <w:rPr>
          <w:rFonts w:ascii="Times New Roman" w:hAnsi="Times New Roman" w:cs="Times New Roman"/>
          <w:i/>
          <w:sz w:val="24"/>
          <w:szCs w:val="24"/>
        </w:rPr>
        <w:t>Тактага</w:t>
      </w:r>
      <w:proofErr w:type="spellEnd"/>
      <w:r>
        <w:rPr>
          <w:rFonts w:ascii="Times New Roman" w:hAnsi="Times New Roman" w:cs="Times New Roman"/>
          <w:i/>
          <w:sz w:val="24"/>
          <w:szCs w:val="24"/>
        </w:rPr>
        <w:t xml:space="preserve"> терә</w:t>
      </w:r>
      <w:proofErr w:type="gramStart"/>
      <w:r>
        <w:rPr>
          <w:rFonts w:ascii="Times New Roman" w:hAnsi="Times New Roman" w:cs="Times New Roman"/>
          <w:i/>
          <w:sz w:val="24"/>
          <w:szCs w:val="24"/>
        </w:rPr>
        <w:t>к</w:t>
      </w:r>
      <w:proofErr w:type="gramEnd"/>
      <w:r>
        <w:rPr>
          <w:rFonts w:ascii="Times New Roman" w:hAnsi="Times New Roman" w:cs="Times New Roman"/>
          <w:i/>
          <w:sz w:val="24"/>
          <w:szCs w:val="24"/>
        </w:rPr>
        <w:t xml:space="preserve"> </w:t>
      </w:r>
      <w:proofErr w:type="gramStart"/>
      <w:r>
        <w:rPr>
          <w:rFonts w:ascii="Times New Roman" w:hAnsi="Times New Roman" w:cs="Times New Roman"/>
          <w:i/>
          <w:sz w:val="24"/>
          <w:szCs w:val="24"/>
        </w:rPr>
        <w:t>схема</w:t>
      </w:r>
      <w:proofErr w:type="gram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языла</w:t>
      </w:r>
      <w:proofErr w:type="spellEnd"/>
      <w:r>
        <w:rPr>
          <w:rFonts w:ascii="Times New Roman" w:hAnsi="Times New Roman" w:cs="Times New Roman"/>
          <w:sz w:val="24"/>
          <w:szCs w:val="24"/>
        </w:rPr>
        <w:t xml:space="preserve">; </w:t>
      </w:r>
      <w:r>
        <w:rPr>
          <w:rFonts w:ascii="Times New Roman" w:hAnsi="Times New Roman" w:cs="Times New Roman"/>
          <w:i/>
          <w:sz w:val="24"/>
          <w:szCs w:val="24"/>
        </w:rPr>
        <w:t xml:space="preserve">2-3 </w:t>
      </w:r>
      <w:proofErr w:type="spellStart"/>
      <w:r>
        <w:rPr>
          <w:rFonts w:ascii="Times New Roman" w:hAnsi="Times New Roman" w:cs="Times New Roman"/>
          <w:i/>
          <w:sz w:val="24"/>
          <w:szCs w:val="24"/>
        </w:rPr>
        <w:t>укучыны</w:t>
      </w:r>
      <w:proofErr w:type="spellEnd"/>
      <w:r>
        <w:rPr>
          <w:rFonts w:ascii="Times New Roman" w:hAnsi="Times New Roman" w:cs="Times New Roman"/>
          <w:i/>
          <w:sz w:val="24"/>
          <w:szCs w:val="24"/>
        </w:rPr>
        <w:t xml:space="preserve"> тыңлау) </w:t>
      </w:r>
      <w:r>
        <w:rPr>
          <w:rFonts w:ascii="Times New Roman" w:hAnsi="Times New Roman" w:cs="Times New Roman"/>
          <w:b/>
          <w:sz w:val="24"/>
          <w:szCs w:val="24"/>
        </w:rPr>
        <w:t>(сл.13,14,15,16)</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1.Сәнгать </w:t>
      </w:r>
      <w:proofErr w:type="gramStart"/>
      <w:r>
        <w:rPr>
          <w:rFonts w:ascii="Times New Roman" w:hAnsi="Times New Roman" w:cs="Times New Roman"/>
          <w:sz w:val="24"/>
          <w:szCs w:val="24"/>
        </w:rPr>
        <w:t>музее</w:t>
      </w:r>
      <w:proofErr w:type="gramEnd"/>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2.Карл Маркс </w:t>
      </w:r>
      <w:proofErr w:type="spellStart"/>
      <w:r>
        <w:rPr>
          <w:rFonts w:ascii="Times New Roman" w:hAnsi="Times New Roman" w:cs="Times New Roman"/>
          <w:sz w:val="24"/>
          <w:szCs w:val="24"/>
        </w:rPr>
        <w:t>урамы</w:t>
      </w:r>
      <w:proofErr w:type="spellEnd"/>
      <w:r>
        <w:rPr>
          <w:rFonts w:ascii="Times New Roman" w:hAnsi="Times New Roman" w:cs="Times New Roman"/>
          <w:sz w:val="24"/>
          <w:szCs w:val="24"/>
        </w:rPr>
        <w:t xml:space="preserve"> </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3.1959 </w:t>
      </w:r>
      <w:proofErr w:type="spellStart"/>
      <w:r>
        <w:rPr>
          <w:rFonts w:ascii="Times New Roman" w:hAnsi="Times New Roman" w:cs="Times New Roman"/>
          <w:sz w:val="24"/>
          <w:szCs w:val="24"/>
        </w:rPr>
        <w:t>нчы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елда</w:t>
      </w:r>
      <w:proofErr w:type="spellEnd"/>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4. 20 мең экспонат </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3) - Сәяхәтнең </w:t>
      </w:r>
      <w:proofErr w:type="spellStart"/>
      <w:r>
        <w:rPr>
          <w:rFonts w:ascii="Times New Roman" w:hAnsi="Times New Roman" w:cs="Times New Roman"/>
          <w:sz w:val="24"/>
          <w:szCs w:val="24"/>
        </w:rPr>
        <w:t>ахырында</w:t>
      </w:r>
      <w:proofErr w:type="spellEnd"/>
      <w:r>
        <w:rPr>
          <w:rFonts w:ascii="Times New Roman" w:hAnsi="Times New Roman" w:cs="Times New Roman"/>
          <w:sz w:val="24"/>
          <w:szCs w:val="24"/>
        </w:rPr>
        <w:t xml:space="preserve"> без күренекле шәхесләребезнең </w:t>
      </w:r>
      <w:proofErr w:type="spellStart"/>
      <w:r>
        <w:rPr>
          <w:rFonts w:ascii="Times New Roman" w:hAnsi="Times New Roman" w:cs="Times New Roman"/>
          <w:sz w:val="24"/>
          <w:szCs w:val="24"/>
        </w:rPr>
        <w:t>тормыш</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юлын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чагылдырган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музейларда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булырбыз</w:t>
      </w:r>
      <w:proofErr w:type="spellEnd"/>
      <w:r>
        <w:rPr>
          <w:rFonts w:ascii="Times New Roman" w:hAnsi="Times New Roman" w:cs="Times New Roman"/>
          <w:sz w:val="24"/>
          <w:szCs w:val="24"/>
        </w:rPr>
        <w:t>.</w:t>
      </w:r>
    </w:p>
    <w:p w:rsidR="00C4395A" w:rsidRDefault="00C4395A" w:rsidP="00C4395A">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Хәзер </w:t>
      </w:r>
      <w:proofErr w:type="spellStart"/>
      <w:r>
        <w:rPr>
          <w:rFonts w:ascii="Times New Roman" w:hAnsi="Times New Roman" w:cs="Times New Roman"/>
          <w:sz w:val="24"/>
          <w:szCs w:val="24"/>
        </w:rPr>
        <w:t>экранга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карыйбыз</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Бу</w:t>
      </w:r>
      <w:proofErr w:type="spellEnd"/>
      <w:r>
        <w:rPr>
          <w:rFonts w:ascii="Times New Roman" w:hAnsi="Times New Roman" w:cs="Times New Roman"/>
          <w:sz w:val="24"/>
          <w:szCs w:val="24"/>
        </w:rPr>
        <w:t xml:space="preserve"> кемнең портреты?</w:t>
      </w:r>
      <w:r>
        <w:rPr>
          <w:rFonts w:ascii="Times New Roman" w:hAnsi="Times New Roman" w:cs="Times New Roman"/>
          <w:b/>
          <w:sz w:val="24"/>
          <w:szCs w:val="24"/>
        </w:rPr>
        <w:t xml:space="preserve"> (сл17,18,19)</w:t>
      </w:r>
    </w:p>
    <w:p w:rsidR="00C4395A" w:rsidRDefault="00C4395A" w:rsidP="00C4395A">
      <w:pPr>
        <w:spacing w:line="240" w:lineRule="auto"/>
        <w:rPr>
          <w:rFonts w:ascii="Times New Roman" w:hAnsi="Times New Roman" w:cs="Times New Roman"/>
          <w:b/>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Габдулла</w:t>
      </w:r>
      <w:proofErr w:type="spellEnd"/>
      <w:r>
        <w:rPr>
          <w:rFonts w:ascii="Times New Roman" w:hAnsi="Times New Roman" w:cs="Times New Roman"/>
          <w:sz w:val="24"/>
          <w:szCs w:val="24"/>
        </w:rPr>
        <w:t xml:space="preserve"> Тукайның </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Ул</w:t>
      </w:r>
      <w:proofErr w:type="spellEnd"/>
      <w:proofErr w:type="gramEnd"/>
      <w:r>
        <w:rPr>
          <w:rFonts w:ascii="Times New Roman" w:hAnsi="Times New Roman" w:cs="Times New Roman"/>
          <w:sz w:val="24"/>
          <w:szCs w:val="24"/>
        </w:rPr>
        <w:t xml:space="preserve"> кем?</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Бөек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шагыйрь</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Музейда</w:t>
      </w:r>
      <w:proofErr w:type="spellEnd"/>
      <w:r>
        <w:rPr>
          <w:rFonts w:ascii="Times New Roman" w:hAnsi="Times New Roman" w:cs="Times New Roman"/>
          <w:sz w:val="24"/>
          <w:szCs w:val="24"/>
        </w:rPr>
        <w:t xml:space="preserve"> Тукай </w:t>
      </w:r>
      <w:proofErr w:type="spellStart"/>
      <w:r>
        <w:rPr>
          <w:rFonts w:ascii="Times New Roman" w:hAnsi="Times New Roman" w:cs="Times New Roman"/>
          <w:sz w:val="24"/>
          <w:szCs w:val="24"/>
        </w:rPr>
        <w:t>турында</w:t>
      </w:r>
      <w:proofErr w:type="spellEnd"/>
      <w:r>
        <w:rPr>
          <w:rFonts w:ascii="Times New Roman" w:hAnsi="Times New Roman" w:cs="Times New Roman"/>
          <w:sz w:val="24"/>
          <w:szCs w:val="24"/>
        </w:rPr>
        <w:t xml:space="preserve"> нилә</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белеп</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була</w:t>
      </w:r>
      <w:proofErr w:type="spellEnd"/>
      <w:r>
        <w:rPr>
          <w:rFonts w:ascii="Times New Roman" w:hAnsi="Times New Roman" w:cs="Times New Roman"/>
          <w:sz w:val="24"/>
          <w:szCs w:val="24"/>
        </w:rPr>
        <w:t>? - ….</w:t>
      </w:r>
    </w:p>
    <w:p w:rsidR="00C4395A" w:rsidRDefault="00C4395A" w:rsidP="00C4395A">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Бу</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әсемдә Г.Тукайның музее. ( </w:t>
      </w:r>
      <w:proofErr w:type="spellStart"/>
      <w:r>
        <w:rPr>
          <w:rFonts w:ascii="Times New Roman" w:hAnsi="Times New Roman" w:cs="Times New Roman"/>
          <w:sz w:val="24"/>
          <w:szCs w:val="24"/>
        </w:rPr>
        <w:t>Шул</w:t>
      </w:r>
      <w:proofErr w:type="spellEnd"/>
      <w:r>
        <w:rPr>
          <w:rFonts w:ascii="Times New Roman" w:hAnsi="Times New Roman" w:cs="Times New Roman"/>
          <w:sz w:val="24"/>
          <w:szCs w:val="24"/>
        </w:rPr>
        <w:t xml:space="preserve"> тәртиптә М.Җәлил </w:t>
      </w:r>
      <w:r>
        <w:rPr>
          <w:rFonts w:ascii="Times New Roman" w:hAnsi="Times New Roman" w:cs="Times New Roman"/>
          <w:b/>
          <w:sz w:val="24"/>
          <w:szCs w:val="24"/>
        </w:rPr>
        <w:t>(сл.20,21,22,23,24),</w:t>
      </w:r>
      <w:r>
        <w:rPr>
          <w:rFonts w:ascii="Times New Roman" w:hAnsi="Times New Roman" w:cs="Times New Roman"/>
          <w:sz w:val="24"/>
          <w:szCs w:val="24"/>
        </w:rPr>
        <w:t xml:space="preserve"> С.Сәйдәшев </w:t>
      </w:r>
      <w:r>
        <w:rPr>
          <w:rFonts w:ascii="Times New Roman" w:hAnsi="Times New Roman" w:cs="Times New Roman"/>
          <w:b/>
          <w:sz w:val="24"/>
          <w:szCs w:val="24"/>
        </w:rPr>
        <w:t>(сл.29,30)</w:t>
      </w:r>
      <w:r>
        <w:rPr>
          <w:rFonts w:ascii="Times New Roman" w:hAnsi="Times New Roman" w:cs="Times New Roman"/>
          <w:sz w:val="24"/>
          <w:szCs w:val="24"/>
        </w:rPr>
        <w:t xml:space="preserve">, </w:t>
      </w:r>
      <w:proofErr w:type="spellStart"/>
      <w:r>
        <w:rPr>
          <w:rFonts w:ascii="Times New Roman" w:hAnsi="Times New Roman" w:cs="Times New Roman"/>
          <w:sz w:val="24"/>
          <w:szCs w:val="24"/>
        </w:rPr>
        <w:t>музейлары</w:t>
      </w:r>
      <w:proofErr w:type="spellEnd"/>
      <w:r>
        <w:rPr>
          <w:rFonts w:ascii="Times New Roman" w:hAnsi="Times New Roman" w:cs="Times New Roman"/>
          <w:sz w:val="24"/>
          <w:szCs w:val="24"/>
        </w:rPr>
        <w:t xml:space="preserve"> белән </w:t>
      </w:r>
      <w:proofErr w:type="spellStart"/>
      <w:r>
        <w:rPr>
          <w:rFonts w:ascii="Times New Roman" w:hAnsi="Times New Roman" w:cs="Times New Roman"/>
          <w:sz w:val="24"/>
          <w:szCs w:val="24"/>
        </w:rPr>
        <w:t>танышу</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p>
    <w:p w:rsidR="00C4395A" w:rsidRDefault="00C4395A" w:rsidP="00C4395A">
      <w:pPr>
        <w:spacing w:line="240" w:lineRule="auto"/>
        <w:rPr>
          <w:rFonts w:ascii="Times New Roman" w:hAnsi="Times New Roman" w:cs="Times New Roman"/>
          <w:b/>
          <w:sz w:val="24"/>
          <w:szCs w:val="24"/>
        </w:rPr>
      </w:pPr>
      <w:r>
        <w:rPr>
          <w:rFonts w:ascii="Times New Roman" w:hAnsi="Times New Roman" w:cs="Times New Roman"/>
          <w:b/>
          <w:sz w:val="24"/>
          <w:szCs w:val="24"/>
          <w:u w:val="single"/>
          <w:lang w:val="en-US"/>
        </w:rPr>
        <w:t>VI</w:t>
      </w:r>
      <w:r>
        <w:rPr>
          <w:rFonts w:ascii="Times New Roman" w:hAnsi="Times New Roman" w:cs="Times New Roman"/>
          <w:b/>
          <w:sz w:val="24"/>
          <w:szCs w:val="24"/>
          <w:u w:val="single"/>
        </w:rPr>
        <w:t>.</w:t>
      </w:r>
      <w:proofErr w:type="spellStart"/>
      <w:r>
        <w:rPr>
          <w:rFonts w:ascii="Times New Roman" w:hAnsi="Times New Roman" w:cs="Times New Roman"/>
          <w:b/>
          <w:sz w:val="24"/>
          <w:szCs w:val="24"/>
          <w:u w:val="single"/>
        </w:rPr>
        <w:t>Ныгыту</w:t>
      </w:r>
      <w:proofErr w:type="spellEnd"/>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4) Сәяхәтне тәмамлау</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proofErr w:type="spellStart"/>
      <w:r>
        <w:rPr>
          <w:rFonts w:ascii="Times New Roman" w:hAnsi="Times New Roman" w:cs="Times New Roman"/>
          <w:sz w:val="24"/>
          <w:szCs w:val="24"/>
        </w:rPr>
        <w:t>Балалар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маршрутларн</w:t>
      </w:r>
      <w:proofErr w:type="gramStart"/>
      <w:r>
        <w:rPr>
          <w:rFonts w:ascii="Times New Roman" w:hAnsi="Times New Roman" w:cs="Times New Roman"/>
          <w:sz w:val="24"/>
          <w:szCs w:val="24"/>
        </w:rPr>
        <w:t>ы</w:t>
      </w:r>
      <w:proofErr w:type="spellEnd"/>
      <w:r>
        <w:rPr>
          <w:rFonts w:ascii="Times New Roman" w:hAnsi="Times New Roman" w:cs="Times New Roman"/>
          <w:sz w:val="24"/>
          <w:szCs w:val="24"/>
        </w:rPr>
        <w:t>(</w:t>
      </w:r>
      <w:proofErr w:type="spellStart"/>
      <w:proofErr w:type="gramEnd"/>
      <w:r>
        <w:rPr>
          <w:rFonts w:ascii="Times New Roman" w:hAnsi="Times New Roman" w:cs="Times New Roman"/>
          <w:sz w:val="24"/>
          <w:szCs w:val="24"/>
        </w:rPr>
        <w:t>тукталышларны</w:t>
      </w:r>
      <w:proofErr w:type="spellEnd"/>
      <w:r>
        <w:rPr>
          <w:rFonts w:ascii="Times New Roman" w:hAnsi="Times New Roman" w:cs="Times New Roman"/>
          <w:sz w:val="24"/>
          <w:szCs w:val="24"/>
        </w:rPr>
        <w:t xml:space="preserve">) әйтеп </w:t>
      </w:r>
      <w:proofErr w:type="spellStart"/>
      <w:r>
        <w:rPr>
          <w:rFonts w:ascii="Times New Roman" w:hAnsi="Times New Roman" w:cs="Times New Roman"/>
          <w:sz w:val="24"/>
          <w:szCs w:val="24"/>
        </w:rPr>
        <w:t>чыгыгыз</w:t>
      </w:r>
      <w:proofErr w:type="spellEnd"/>
      <w:r>
        <w:rPr>
          <w:rFonts w:ascii="Times New Roman" w:hAnsi="Times New Roman" w:cs="Times New Roman"/>
          <w:sz w:val="24"/>
          <w:szCs w:val="24"/>
        </w:rPr>
        <w:t xml:space="preserve"> әле.</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-Татарстанның Милли Музее, Сәнгать музее, </w:t>
      </w:r>
      <w:proofErr w:type="gramStart"/>
      <w:r>
        <w:rPr>
          <w:rFonts w:ascii="Times New Roman" w:hAnsi="Times New Roman" w:cs="Times New Roman"/>
          <w:sz w:val="24"/>
          <w:szCs w:val="24"/>
        </w:rPr>
        <w:t>бөек</w:t>
      </w:r>
      <w:proofErr w:type="gramEnd"/>
      <w:r>
        <w:rPr>
          <w:rFonts w:ascii="Times New Roman" w:hAnsi="Times New Roman" w:cs="Times New Roman"/>
          <w:sz w:val="24"/>
          <w:szCs w:val="24"/>
        </w:rPr>
        <w:t xml:space="preserve"> шәхесләребез – Г.Тукай, М.Җәлил, С.Сәйдәшев  </w:t>
      </w:r>
      <w:proofErr w:type="spellStart"/>
      <w:r>
        <w:rPr>
          <w:rFonts w:ascii="Times New Roman" w:hAnsi="Times New Roman" w:cs="Times New Roman"/>
          <w:sz w:val="24"/>
          <w:szCs w:val="24"/>
        </w:rPr>
        <w:t>музейлары</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Беренче</w:t>
      </w:r>
      <w:proofErr w:type="spellEnd"/>
      <w:r>
        <w:rPr>
          <w:rFonts w:ascii="Times New Roman" w:hAnsi="Times New Roman" w:cs="Times New Roman"/>
          <w:sz w:val="24"/>
          <w:szCs w:val="24"/>
        </w:rPr>
        <w:t xml:space="preserve"> 2 </w:t>
      </w:r>
      <w:proofErr w:type="spellStart"/>
      <w:r>
        <w:rPr>
          <w:rFonts w:ascii="Times New Roman" w:hAnsi="Times New Roman" w:cs="Times New Roman"/>
          <w:sz w:val="24"/>
          <w:szCs w:val="24"/>
        </w:rPr>
        <w:t>тукталышка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кабат</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туктыйк</w:t>
      </w:r>
      <w:proofErr w:type="spellEnd"/>
      <w:r>
        <w:rPr>
          <w:rFonts w:ascii="Times New Roman" w:hAnsi="Times New Roman" w:cs="Times New Roman"/>
          <w:sz w:val="24"/>
          <w:szCs w:val="24"/>
        </w:rPr>
        <w:t xml:space="preserve"> әле.  </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Менә хәзер, </w:t>
      </w:r>
      <w:proofErr w:type="spellStart"/>
      <w:r>
        <w:rPr>
          <w:rFonts w:ascii="Times New Roman" w:hAnsi="Times New Roman" w:cs="Times New Roman"/>
          <w:sz w:val="24"/>
          <w:szCs w:val="24"/>
        </w:rPr>
        <w:t>балалар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кайсыгыз</w:t>
      </w:r>
      <w:proofErr w:type="spellEnd"/>
      <w:r>
        <w:rPr>
          <w:rFonts w:ascii="Times New Roman" w:hAnsi="Times New Roman" w:cs="Times New Roman"/>
          <w:sz w:val="24"/>
          <w:szCs w:val="24"/>
        </w:rPr>
        <w:t xml:space="preserve"> үзенә хәбәрче ролен </w:t>
      </w:r>
      <w:proofErr w:type="spellStart"/>
      <w:r>
        <w:rPr>
          <w:rFonts w:ascii="Times New Roman" w:hAnsi="Times New Roman" w:cs="Times New Roman"/>
          <w:sz w:val="24"/>
          <w:szCs w:val="24"/>
        </w:rPr>
        <w:t>алып</w:t>
      </w:r>
      <w:proofErr w:type="spellEnd"/>
      <w:r>
        <w:rPr>
          <w:rFonts w:ascii="Times New Roman" w:hAnsi="Times New Roman" w:cs="Times New Roman"/>
          <w:sz w:val="24"/>
          <w:szCs w:val="24"/>
        </w:rPr>
        <w:t xml:space="preserve"> Милли музей </w:t>
      </w:r>
      <w:proofErr w:type="spellStart"/>
      <w:r>
        <w:rPr>
          <w:rFonts w:ascii="Times New Roman" w:hAnsi="Times New Roman" w:cs="Times New Roman"/>
          <w:sz w:val="24"/>
          <w:szCs w:val="24"/>
        </w:rPr>
        <w:t>турында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сораулар</w:t>
      </w:r>
      <w:proofErr w:type="spellEnd"/>
      <w:r>
        <w:rPr>
          <w:rFonts w:ascii="Times New Roman" w:hAnsi="Times New Roman" w:cs="Times New Roman"/>
          <w:sz w:val="24"/>
          <w:szCs w:val="24"/>
        </w:rPr>
        <w:t xml:space="preserve"> бирә?</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Татарстанда</w:t>
      </w:r>
      <w:proofErr w:type="spellEnd"/>
      <w:r>
        <w:rPr>
          <w:rFonts w:ascii="Times New Roman" w:hAnsi="Times New Roman" w:cs="Times New Roman"/>
          <w:sz w:val="24"/>
          <w:szCs w:val="24"/>
        </w:rPr>
        <w:t xml:space="preserve"> иң </w:t>
      </w:r>
      <w:proofErr w:type="spellStart"/>
      <w:r>
        <w:rPr>
          <w:rFonts w:ascii="Times New Roman" w:hAnsi="Times New Roman" w:cs="Times New Roman"/>
          <w:sz w:val="24"/>
          <w:szCs w:val="24"/>
        </w:rPr>
        <w:t>зур</w:t>
      </w:r>
      <w:proofErr w:type="spellEnd"/>
      <w:r>
        <w:rPr>
          <w:rFonts w:ascii="Times New Roman" w:hAnsi="Times New Roman" w:cs="Times New Roman"/>
          <w:sz w:val="24"/>
          <w:szCs w:val="24"/>
        </w:rPr>
        <w:t xml:space="preserve"> музей </w:t>
      </w:r>
      <w:proofErr w:type="spellStart"/>
      <w:r>
        <w:rPr>
          <w:rFonts w:ascii="Times New Roman" w:hAnsi="Times New Roman" w:cs="Times New Roman"/>
          <w:sz w:val="24"/>
          <w:szCs w:val="24"/>
        </w:rPr>
        <w:t>нинди</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 Татарстанны</w:t>
      </w:r>
      <w:proofErr w:type="gramStart"/>
      <w:r>
        <w:rPr>
          <w:rFonts w:ascii="Times New Roman" w:hAnsi="Times New Roman" w:cs="Times New Roman"/>
          <w:sz w:val="24"/>
          <w:szCs w:val="24"/>
        </w:rPr>
        <w:t>ң Д</w:t>
      </w:r>
      <w:proofErr w:type="gramEnd"/>
      <w:r>
        <w:rPr>
          <w:rFonts w:ascii="Times New Roman" w:hAnsi="Times New Roman" w:cs="Times New Roman"/>
          <w:sz w:val="24"/>
          <w:szCs w:val="24"/>
        </w:rPr>
        <w:t>әүләт музее.</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 </w:t>
      </w:r>
      <w:proofErr w:type="spellStart"/>
      <w:proofErr w:type="gramStart"/>
      <w:r>
        <w:rPr>
          <w:rFonts w:ascii="Times New Roman" w:hAnsi="Times New Roman" w:cs="Times New Roman"/>
          <w:sz w:val="24"/>
          <w:szCs w:val="24"/>
        </w:rPr>
        <w:t>Ул</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кайда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урнашкан</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 Кремль </w:t>
      </w:r>
      <w:proofErr w:type="spellStart"/>
      <w:r>
        <w:rPr>
          <w:rFonts w:ascii="Times New Roman" w:hAnsi="Times New Roman" w:cs="Times New Roman"/>
          <w:sz w:val="24"/>
          <w:szCs w:val="24"/>
        </w:rPr>
        <w:t>урамында</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 </w:t>
      </w:r>
      <w:proofErr w:type="spellStart"/>
      <w:r>
        <w:rPr>
          <w:rFonts w:ascii="Times New Roman" w:hAnsi="Times New Roman" w:cs="Times New Roman"/>
          <w:sz w:val="24"/>
          <w:szCs w:val="24"/>
        </w:rPr>
        <w:t>Бу</w:t>
      </w:r>
      <w:proofErr w:type="spellEnd"/>
      <w:r>
        <w:rPr>
          <w:rFonts w:ascii="Times New Roman" w:hAnsi="Times New Roman" w:cs="Times New Roman"/>
          <w:sz w:val="24"/>
          <w:szCs w:val="24"/>
        </w:rPr>
        <w:t xml:space="preserve"> музей </w:t>
      </w:r>
      <w:proofErr w:type="spellStart"/>
      <w:r>
        <w:rPr>
          <w:rFonts w:ascii="Times New Roman" w:hAnsi="Times New Roman" w:cs="Times New Roman"/>
          <w:sz w:val="24"/>
          <w:szCs w:val="24"/>
        </w:rPr>
        <w:t>кайчан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ачылган</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- 1895 </w:t>
      </w:r>
      <w:proofErr w:type="spellStart"/>
      <w:r>
        <w:rPr>
          <w:rFonts w:ascii="Times New Roman" w:hAnsi="Times New Roman" w:cs="Times New Roman"/>
          <w:sz w:val="24"/>
          <w:szCs w:val="24"/>
        </w:rPr>
        <w:t>нче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елда</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 </w:t>
      </w:r>
      <w:proofErr w:type="spellStart"/>
      <w:r>
        <w:rPr>
          <w:rFonts w:ascii="Times New Roman" w:hAnsi="Times New Roman" w:cs="Times New Roman"/>
          <w:sz w:val="24"/>
          <w:szCs w:val="24"/>
        </w:rPr>
        <w:t>Анда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экспонатлар</w:t>
      </w:r>
      <w:proofErr w:type="spellEnd"/>
      <w:r>
        <w:rPr>
          <w:rFonts w:ascii="Times New Roman" w:hAnsi="Times New Roman" w:cs="Times New Roman"/>
          <w:sz w:val="24"/>
          <w:szCs w:val="24"/>
        </w:rPr>
        <w:t xml:space="preserve"> күпме?</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 </w:t>
      </w:r>
      <w:proofErr w:type="spellStart"/>
      <w:r>
        <w:rPr>
          <w:rFonts w:ascii="Times New Roman" w:hAnsi="Times New Roman" w:cs="Times New Roman"/>
          <w:sz w:val="24"/>
          <w:szCs w:val="24"/>
        </w:rPr>
        <w:t>Бик</w:t>
      </w:r>
      <w:proofErr w:type="spellEnd"/>
      <w:r>
        <w:rPr>
          <w:rFonts w:ascii="Times New Roman" w:hAnsi="Times New Roman" w:cs="Times New Roman"/>
          <w:sz w:val="24"/>
          <w:szCs w:val="24"/>
        </w:rPr>
        <w:t xml:space="preserve"> кү</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Музейда</w:t>
      </w:r>
      <w:proofErr w:type="spellEnd"/>
      <w:r>
        <w:rPr>
          <w:rFonts w:ascii="Times New Roman" w:hAnsi="Times New Roman" w:cs="Times New Roman"/>
          <w:sz w:val="24"/>
          <w:szCs w:val="24"/>
        </w:rPr>
        <w:t xml:space="preserve"> 700 мең экспонат </w:t>
      </w:r>
      <w:proofErr w:type="spellStart"/>
      <w:r>
        <w:rPr>
          <w:rFonts w:ascii="Times New Roman" w:hAnsi="Times New Roman" w:cs="Times New Roman"/>
          <w:sz w:val="24"/>
          <w:szCs w:val="24"/>
        </w:rPr>
        <w:t>саклана</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 </w:t>
      </w:r>
      <w:proofErr w:type="spellStart"/>
      <w:r>
        <w:rPr>
          <w:rFonts w:ascii="Times New Roman" w:hAnsi="Times New Roman" w:cs="Times New Roman"/>
          <w:sz w:val="24"/>
          <w:szCs w:val="24"/>
        </w:rPr>
        <w:t>Сез</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музейда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булдыгызмы</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 </w:t>
      </w:r>
      <w:proofErr w:type="spellStart"/>
      <w:r>
        <w:rPr>
          <w:rFonts w:ascii="Times New Roman" w:hAnsi="Times New Roman" w:cs="Times New Roman"/>
          <w:sz w:val="24"/>
          <w:szCs w:val="24"/>
        </w:rPr>
        <w:t>Юк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Кышкы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каникулда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барачакбыз</w:t>
      </w:r>
      <w:proofErr w:type="spellEnd"/>
      <w:r>
        <w:rPr>
          <w:rFonts w:ascii="Times New Roman" w:hAnsi="Times New Roman" w:cs="Times New Roman"/>
          <w:sz w:val="24"/>
          <w:szCs w:val="24"/>
        </w:rPr>
        <w:t xml:space="preserve">. </w:t>
      </w:r>
    </w:p>
    <w:p w:rsidR="00C4395A" w:rsidRDefault="00C4395A" w:rsidP="00C4395A">
      <w:pPr>
        <w:spacing w:line="240" w:lineRule="auto"/>
        <w:rPr>
          <w:rFonts w:ascii="Times New Roman" w:hAnsi="Times New Roman" w:cs="Times New Roman"/>
          <w:sz w:val="24"/>
          <w:szCs w:val="24"/>
          <w:lang w:val="tt-RU"/>
        </w:rPr>
      </w:pPr>
      <w:r>
        <w:rPr>
          <w:rFonts w:ascii="Times New Roman" w:hAnsi="Times New Roman" w:cs="Times New Roman"/>
          <w:sz w:val="24"/>
          <w:szCs w:val="24"/>
        </w:rPr>
        <w:t xml:space="preserve">- Ә экскурсовод ролен </w:t>
      </w:r>
      <w:proofErr w:type="spellStart"/>
      <w:r>
        <w:rPr>
          <w:rFonts w:ascii="Times New Roman" w:hAnsi="Times New Roman" w:cs="Times New Roman"/>
          <w:sz w:val="24"/>
          <w:szCs w:val="24"/>
        </w:rPr>
        <w:t>алып</w:t>
      </w:r>
      <w:proofErr w:type="spellEnd"/>
      <w:r>
        <w:rPr>
          <w:rFonts w:ascii="Times New Roman" w:hAnsi="Times New Roman" w:cs="Times New Roman"/>
          <w:sz w:val="24"/>
          <w:szCs w:val="24"/>
        </w:rPr>
        <w:t xml:space="preserve">, Сәнгать </w:t>
      </w:r>
      <w:proofErr w:type="gramStart"/>
      <w:r>
        <w:rPr>
          <w:rFonts w:ascii="Times New Roman" w:hAnsi="Times New Roman" w:cs="Times New Roman"/>
          <w:sz w:val="24"/>
          <w:szCs w:val="24"/>
        </w:rPr>
        <w:t>музее</w:t>
      </w:r>
      <w:proofErr w:type="gramEnd"/>
      <w:r>
        <w:rPr>
          <w:rFonts w:ascii="Times New Roman" w:hAnsi="Times New Roman" w:cs="Times New Roman"/>
          <w:sz w:val="24"/>
          <w:szCs w:val="24"/>
        </w:rPr>
        <w:t xml:space="preserve"> белән </w:t>
      </w:r>
      <w:proofErr w:type="spellStart"/>
      <w:r>
        <w:rPr>
          <w:rFonts w:ascii="Times New Roman" w:hAnsi="Times New Roman" w:cs="Times New Roman"/>
          <w:sz w:val="24"/>
          <w:szCs w:val="24"/>
        </w:rPr>
        <w:t>кайсыгыз</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таныштыра</w:t>
      </w:r>
      <w:proofErr w:type="spellEnd"/>
      <w:r>
        <w:rPr>
          <w:rFonts w:ascii="Times New Roman" w:hAnsi="Times New Roman" w:cs="Times New Roman"/>
          <w:sz w:val="24"/>
          <w:szCs w:val="24"/>
        </w:rPr>
        <w:t xml:space="preserve">? (Сәнгать </w:t>
      </w:r>
      <w:proofErr w:type="gramStart"/>
      <w:r>
        <w:rPr>
          <w:rFonts w:ascii="Times New Roman" w:hAnsi="Times New Roman" w:cs="Times New Roman"/>
          <w:sz w:val="24"/>
          <w:szCs w:val="24"/>
        </w:rPr>
        <w:t>музее</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турында</w:t>
      </w:r>
      <w:proofErr w:type="spellEnd"/>
      <w:r>
        <w:rPr>
          <w:rFonts w:ascii="Times New Roman" w:hAnsi="Times New Roman" w:cs="Times New Roman"/>
          <w:sz w:val="24"/>
          <w:szCs w:val="24"/>
        </w:rPr>
        <w:t xml:space="preserve"> монолог)</w:t>
      </w:r>
    </w:p>
    <w:p w:rsidR="00C4395A" w:rsidRDefault="00C4395A" w:rsidP="00C4395A">
      <w:pPr>
        <w:spacing w:line="240" w:lineRule="auto"/>
        <w:rPr>
          <w:rFonts w:ascii="Times New Roman" w:hAnsi="Times New Roman" w:cs="Times New Roman"/>
          <w:b/>
          <w:sz w:val="24"/>
          <w:szCs w:val="24"/>
          <w:u w:val="single"/>
        </w:rPr>
      </w:pPr>
      <w:r>
        <w:rPr>
          <w:rFonts w:ascii="Times New Roman" w:hAnsi="Times New Roman" w:cs="Times New Roman"/>
          <w:b/>
          <w:sz w:val="24"/>
          <w:szCs w:val="24"/>
          <w:u w:val="single"/>
          <w:lang w:val="en-US"/>
        </w:rPr>
        <w:t>VII</w:t>
      </w:r>
      <w:r>
        <w:rPr>
          <w:rFonts w:ascii="Times New Roman" w:hAnsi="Times New Roman" w:cs="Times New Roman"/>
          <w:b/>
          <w:sz w:val="24"/>
          <w:szCs w:val="24"/>
          <w:u w:val="single"/>
        </w:rPr>
        <w:t>. Рефлексия</w:t>
      </w:r>
      <w:proofErr w:type="gramStart"/>
      <w:r>
        <w:rPr>
          <w:rFonts w:ascii="Times New Roman" w:hAnsi="Times New Roman" w:cs="Times New Roman"/>
          <w:b/>
          <w:sz w:val="24"/>
          <w:szCs w:val="24"/>
          <w:u w:val="single"/>
        </w:rPr>
        <w:t>.</w:t>
      </w:r>
      <w:r>
        <w:rPr>
          <w:rFonts w:ascii="Times New Roman" w:hAnsi="Times New Roman" w:cs="Times New Roman"/>
          <w:b/>
          <w:sz w:val="24"/>
          <w:szCs w:val="24"/>
        </w:rPr>
        <w:t>(</w:t>
      </w:r>
      <w:proofErr w:type="gramEnd"/>
      <w:r>
        <w:rPr>
          <w:rFonts w:ascii="Times New Roman" w:hAnsi="Times New Roman" w:cs="Times New Roman"/>
          <w:b/>
          <w:sz w:val="24"/>
          <w:szCs w:val="24"/>
        </w:rPr>
        <w:t>сл.25,26)</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w:t>
      </w:r>
      <w:proofErr w:type="spellStart"/>
      <w:r>
        <w:rPr>
          <w:rFonts w:ascii="Times New Roman" w:hAnsi="Times New Roman" w:cs="Times New Roman"/>
          <w:sz w:val="24"/>
          <w:szCs w:val="24"/>
        </w:rPr>
        <w:t>син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ничек</w:t>
      </w:r>
      <w:proofErr w:type="spellEnd"/>
      <w:r>
        <w:rPr>
          <w:rFonts w:ascii="Times New Roman" w:hAnsi="Times New Roman" w:cs="Times New Roman"/>
          <w:sz w:val="24"/>
          <w:szCs w:val="24"/>
        </w:rPr>
        <w:t xml:space="preserve"> уйлыйсың, безгә </w:t>
      </w:r>
      <w:proofErr w:type="spellStart"/>
      <w:r>
        <w:rPr>
          <w:rFonts w:ascii="Times New Roman" w:hAnsi="Times New Roman" w:cs="Times New Roman"/>
          <w:sz w:val="24"/>
          <w:szCs w:val="24"/>
        </w:rPr>
        <w:t>музейлар</w:t>
      </w:r>
      <w:proofErr w:type="spellEnd"/>
      <w:r>
        <w:rPr>
          <w:rFonts w:ascii="Times New Roman" w:hAnsi="Times New Roman" w:cs="Times New Roman"/>
          <w:sz w:val="24"/>
          <w:szCs w:val="24"/>
        </w:rPr>
        <w:t xml:space="preserve"> кирәкме? Ни өчен?</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Музейларда</w:t>
      </w:r>
      <w:proofErr w:type="spellEnd"/>
      <w:r>
        <w:rPr>
          <w:rFonts w:ascii="Times New Roman" w:hAnsi="Times New Roman" w:cs="Times New Roman"/>
          <w:sz w:val="24"/>
          <w:szCs w:val="24"/>
        </w:rPr>
        <w:t xml:space="preserve"> безнең </w:t>
      </w:r>
      <w:proofErr w:type="spellStart"/>
      <w:r>
        <w:rPr>
          <w:rFonts w:ascii="Times New Roman" w:hAnsi="Times New Roman" w:cs="Times New Roman"/>
          <w:sz w:val="24"/>
          <w:szCs w:val="24"/>
        </w:rPr>
        <w:t>мирасыбыз</w:t>
      </w:r>
      <w:proofErr w:type="spellEnd"/>
      <w:r>
        <w:rPr>
          <w:rFonts w:ascii="Times New Roman" w:hAnsi="Times New Roman" w:cs="Times New Roman"/>
          <w:sz w:val="24"/>
          <w:szCs w:val="24"/>
        </w:rPr>
        <w:t xml:space="preserve">, мәдәниятебез </w:t>
      </w:r>
      <w:proofErr w:type="spellStart"/>
      <w:r>
        <w:rPr>
          <w:rFonts w:ascii="Times New Roman" w:hAnsi="Times New Roman" w:cs="Times New Roman"/>
          <w:sz w:val="24"/>
          <w:szCs w:val="24"/>
        </w:rPr>
        <w:t>саклана</w:t>
      </w:r>
      <w:proofErr w:type="spell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Минемчә, </w:t>
      </w:r>
      <w:proofErr w:type="spellStart"/>
      <w:r>
        <w:rPr>
          <w:rFonts w:ascii="Times New Roman" w:hAnsi="Times New Roman" w:cs="Times New Roman"/>
          <w:sz w:val="24"/>
          <w:szCs w:val="24"/>
        </w:rPr>
        <w:t>музейлар</w:t>
      </w:r>
      <w:proofErr w:type="spellEnd"/>
      <w:r>
        <w:rPr>
          <w:rFonts w:ascii="Times New Roman" w:hAnsi="Times New Roman" w:cs="Times New Roman"/>
          <w:sz w:val="24"/>
          <w:szCs w:val="24"/>
        </w:rPr>
        <w:t xml:space="preserve"> тәрбия бирә, </w:t>
      </w:r>
      <w:proofErr w:type="spellStart"/>
      <w:r>
        <w:rPr>
          <w:rFonts w:ascii="Times New Roman" w:hAnsi="Times New Roman" w:cs="Times New Roman"/>
          <w:sz w:val="24"/>
          <w:szCs w:val="24"/>
        </w:rPr>
        <w:t>сабыр</w:t>
      </w:r>
      <w:proofErr w:type="spellEnd"/>
      <w:r>
        <w:rPr>
          <w:rFonts w:ascii="Times New Roman" w:hAnsi="Times New Roman" w:cs="Times New Roman"/>
          <w:sz w:val="24"/>
          <w:szCs w:val="24"/>
        </w:rPr>
        <w:t xml:space="preserve">, әдәпле </w:t>
      </w:r>
      <w:proofErr w:type="spellStart"/>
      <w:r>
        <w:rPr>
          <w:rFonts w:ascii="Times New Roman" w:hAnsi="Times New Roman" w:cs="Times New Roman"/>
          <w:sz w:val="24"/>
          <w:szCs w:val="24"/>
        </w:rPr>
        <w:t>булырга</w:t>
      </w:r>
      <w:proofErr w:type="spellEnd"/>
      <w:r>
        <w:rPr>
          <w:rFonts w:ascii="Times New Roman" w:hAnsi="Times New Roman" w:cs="Times New Roman"/>
          <w:sz w:val="24"/>
          <w:szCs w:val="24"/>
        </w:rPr>
        <w:t xml:space="preserve"> өйрәтә.</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ә </w:t>
      </w:r>
      <w:proofErr w:type="spellStart"/>
      <w:r>
        <w:rPr>
          <w:rFonts w:ascii="Times New Roman" w:hAnsi="Times New Roman" w:cs="Times New Roman"/>
          <w:sz w:val="24"/>
          <w:szCs w:val="24"/>
        </w:rPr>
        <w:t>син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ничек</w:t>
      </w:r>
      <w:proofErr w:type="spellEnd"/>
      <w:r>
        <w:rPr>
          <w:rFonts w:ascii="Times New Roman" w:hAnsi="Times New Roman" w:cs="Times New Roman"/>
          <w:sz w:val="24"/>
          <w:szCs w:val="24"/>
        </w:rPr>
        <w:t xml:space="preserve"> уйлыйсың?</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 Минем </w:t>
      </w:r>
      <w:proofErr w:type="spellStart"/>
      <w:r>
        <w:rPr>
          <w:rFonts w:ascii="Times New Roman" w:hAnsi="Times New Roman" w:cs="Times New Roman"/>
          <w:sz w:val="24"/>
          <w:szCs w:val="24"/>
        </w:rPr>
        <w:t>уйлавымча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музейларда</w:t>
      </w:r>
      <w:proofErr w:type="spellEnd"/>
      <w:r>
        <w:rPr>
          <w:rFonts w:ascii="Times New Roman" w:hAnsi="Times New Roman" w:cs="Times New Roman"/>
          <w:sz w:val="24"/>
          <w:szCs w:val="24"/>
        </w:rPr>
        <w:t xml:space="preserve"> – безнең </w:t>
      </w:r>
      <w:proofErr w:type="spellStart"/>
      <w:r>
        <w:rPr>
          <w:rFonts w:ascii="Times New Roman" w:hAnsi="Times New Roman" w:cs="Times New Roman"/>
          <w:sz w:val="24"/>
          <w:szCs w:val="24"/>
        </w:rPr>
        <w:t>тарихыбыз</w:t>
      </w:r>
      <w:proofErr w:type="spellEnd"/>
      <w:r>
        <w:rPr>
          <w:rFonts w:ascii="Times New Roman" w:hAnsi="Times New Roman" w:cs="Times New Roman"/>
          <w:sz w:val="24"/>
          <w:szCs w:val="24"/>
        </w:rPr>
        <w:t xml:space="preserve">. Ә </w:t>
      </w:r>
      <w:proofErr w:type="spellStart"/>
      <w:r>
        <w:rPr>
          <w:rFonts w:ascii="Times New Roman" w:hAnsi="Times New Roman" w:cs="Times New Roman"/>
          <w:sz w:val="24"/>
          <w:szCs w:val="24"/>
        </w:rPr>
        <w:t>тарихны</w:t>
      </w:r>
      <w:proofErr w:type="spellEnd"/>
      <w:r>
        <w:rPr>
          <w:rFonts w:ascii="Times New Roman" w:hAnsi="Times New Roman" w:cs="Times New Roman"/>
          <w:sz w:val="24"/>
          <w:szCs w:val="24"/>
        </w:rPr>
        <w:t xml:space="preserve"> белергә кирәк. </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Йомгаклау</w:t>
      </w:r>
      <w:proofErr w:type="spellEnd"/>
      <w:r>
        <w:rPr>
          <w:rFonts w:ascii="Times New Roman" w:hAnsi="Times New Roman" w:cs="Times New Roman"/>
          <w:sz w:val="24"/>
          <w:szCs w:val="24"/>
        </w:rPr>
        <w:t xml:space="preserve"> сүзе:</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Дөрес </w:t>
      </w:r>
      <w:proofErr w:type="spellStart"/>
      <w:r>
        <w:rPr>
          <w:rFonts w:ascii="Times New Roman" w:hAnsi="Times New Roman" w:cs="Times New Roman"/>
          <w:sz w:val="24"/>
          <w:szCs w:val="24"/>
        </w:rPr>
        <w:t>балалар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музейлар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турында</w:t>
      </w:r>
      <w:proofErr w:type="spellEnd"/>
      <w:r>
        <w:rPr>
          <w:rFonts w:ascii="Times New Roman" w:hAnsi="Times New Roman" w:cs="Times New Roman"/>
          <w:sz w:val="24"/>
          <w:szCs w:val="24"/>
        </w:rPr>
        <w:t xml:space="preserve"> белү </w:t>
      </w:r>
      <w:proofErr w:type="spellStart"/>
      <w:r>
        <w:rPr>
          <w:rFonts w:ascii="Times New Roman" w:hAnsi="Times New Roman" w:cs="Times New Roman"/>
          <w:sz w:val="24"/>
          <w:szCs w:val="24"/>
        </w:rPr>
        <w:t>бик</w:t>
      </w:r>
      <w:proofErr w:type="spellEnd"/>
      <w:r>
        <w:rPr>
          <w:rFonts w:ascii="Times New Roman" w:hAnsi="Times New Roman" w:cs="Times New Roman"/>
          <w:sz w:val="24"/>
          <w:szCs w:val="24"/>
        </w:rPr>
        <w:t xml:space="preserve"> кирәк. </w:t>
      </w:r>
      <w:proofErr w:type="spellStart"/>
      <w:r>
        <w:rPr>
          <w:rFonts w:ascii="Times New Roman" w:hAnsi="Times New Roman" w:cs="Times New Roman"/>
          <w:sz w:val="24"/>
          <w:szCs w:val="24"/>
        </w:rPr>
        <w:t>Музейларга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ешрак</w:t>
      </w:r>
      <w:proofErr w:type="spellEnd"/>
      <w:r>
        <w:rPr>
          <w:rFonts w:ascii="Times New Roman" w:hAnsi="Times New Roman" w:cs="Times New Roman"/>
          <w:sz w:val="24"/>
          <w:szCs w:val="24"/>
        </w:rPr>
        <w:t xml:space="preserve"> йөрергә кирә</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w:t>
      </w:r>
    </w:p>
    <w:p w:rsidR="00C4395A" w:rsidRDefault="00C4395A" w:rsidP="00C4395A">
      <w:pPr>
        <w:spacing w:line="240" w:lineRule="auto"/>
        <w:rPr>
          <w:rFonts w:ascii="Times New Roman" w:hAnsi="Times New Roman" w:cs="Times New Roman"/>
          <w:sz w:val="24"/>
          <w:szCs w:val="24"/>
        </w:rPr>
      </w:pPr>
      <w:r>
        <w:rPr>
          <w:rFonts w:ascii="Times New Roman" w:hAnsi="Times New Roman" w:cs="Times New Roman"/>
          <w:sz w:val="24"/>
          <w:szCs w:val="24"/>
        </w:rPr>
        <w:t xml:space="preserve">Татар </w:t>
      </w:r>
      <w:proofErr w:type="spellStart"/>
      <w:r>
        <w:rPr>
          <w:rFonts w:ascii="Times New Roman" w:hAnsi="Times New Roman" w:cs="Times New Roman"/>
          <w:sz w:val="24"/>
          <w:szCs w:val="24"/>
        </w:rPr>
        <w:t>халкы</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зур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тарихлы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халык</w:t>
      </w:r>
      <w:proofErr w:type="spellEnd"/>
      <w:r>
        <w:rPr>
          <w:rFonts w:ascii="Times New Roman" w:hAnsi="Times New Roman" w:cs="Times New Roman"/>
          <w:sz w:val="24"/>
          <w:szCs w:val="24"/>
        </w:rPr>
        <w:t xml:space="preserve">. Менә без </w:t>
      </w:r>
      <w:proofErr w:type="spellStart"/>
      <w:r>
        <w:rPr>
          <w:rFonts w:ascii="Times New Roman" w:hAnsi="Times New Roman" w:cs="Times New Roman"/>
          <w:sz w:val="24"/>
          <w:szCs w:val="24"/>
        </w:rPr>
        <w:t>шул</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тарихыбыз</w:t>
      </w:r>
      <w:proofErr w:type="spellEnd"/>
      <w:r>
        <w:rPr>
          <w:rFonts w:ascii="Times New Roman" w:hAnsi="Times New Roman" w:cs="Times New Roman"/>
          <w:sz w:val="24"/>
          <w:szCs w:val="24"/>
        </w:rPr>
        <w:t xml:space="preserve"> белән </w:t>
      </w:r>
      <w:proofErr w:type="spellStart"/>
      <w:r>
        <w:rPr>
          <w:rFonts w:ascii="Times New Roman" w:hAnsi="Times New Roman" w:cs="Times New Roman"/>
          <w:sz w:val="24"/>
          <w:szCs w:val="24"/>
        </w:rPr>
        <w:t>горурланырга</w:t>
      </w:r>
      <w:proofErr w:type="spellEnd"/>
      <w:r>
        <w:rPr>
          <w:rFonts w:ascii="Times New Roman" w:hAnsi="Times New Roman" w:cs="Times New Roman"/>
          <w:sz w:val="24"/>
          <w:szCs w:val="24"/>
        </w:rPr>
        <w:t xml:space="preserve"> һәм әб</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бабаларыбыз</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мирасына</w:t>
      </w:r>
      <w:proofErr w:type="spellEnd"/>
      <w:r>
        <w:rPr>
          <w:rFonts w:ascii="Times New Roman" w:hAnsi="Times New Roman" w:cs="Times New Roman"/>
          <w:sz w:val="24"/>
          <w:szCs w:val="24"/>
        </w:rPr>
        <w:t xml:space="preserve"> сак </w:t>
      </w:r>
      <w:proofErr w:type="spellStart"/>
      <w:r>
        <w:rPr>
          <w:rFonts w:ascii="Times New Roman" w:hAnsi="Times New Roman" w:cs="Times New Roman"/>
          <w:sz w:val="24"/>
          <w:szCs w:val="24"/>
        </w:rPr>
        <w:t>караш</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булдырырга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тиеш</w:t>
      </w:r>
      <w:proofErr w:type="spellEnd"/>
      <w:r>
        <w:rPr>
          <w:rFonts w:ascii="Times New Roman" w:hAnsi="Times New Roman" w:cs="Times New Roman"/>
          <w:sz w:val="24"/>
          <w:szCs w:val="24"/>
        </w:rPr>
        <w:t xml:space="preserve"> .</w:t>
      </w:r>
    </w:p>
    <w:p w:rsidR="00C4395A" w:rsidRDefault="00C4395A" w:rsidP="00C4395A">
      <w:pPr>
        <w:shd w:val="clear" w:color="auto" w:fill="FFFFFF"/>
        <w:spacing w:after="0" w:line="240" w:lineRule="auto"/>
        <w:rPr>
          <w:rFonts w:ascii="Times New Roman" w:eastAsia="Times New Roman" w:hAnsi="Times New Roman" w:cs="Times New Roman"/>
          <w:sz w:val="24"/>
          <w:szCs w:val="24"/>
        </w:rPr>
      </w:pPr>
    </w:p>
    <w:p w:rsidR="00C4395A" w:rsidRDefault="00C4395A" w:rsidP="00C4395A">
      <w:pPr>
        <w:shd w:val="clear" w:color="auto" w:fill="FFFFFF"/>
        <w:spacing w:after="0" w:line="240" w:lineRule="auto"/>
        <w:rPr>
          <w:rFonts w:ascii="Times New Roman" w:eastAsia="Times New Roman" w:hAnsi="Times New Roman" w:cs="Times New Roman"/>
          <w:sz w:val="24"/>
          <w:szCs w:val="24"/>
        </w:rPr>
      </w:pPr>
    </w:p>
    <w:p w:rsidR="00C4395A" w:rsidRDefault="00C4395A" w:rsidP="00C4395A">
      <w:pPr>
        <w:shd w:val="clear" w:color="auto" w:fill="FFFFFF"/>
        <w:spacing w:after="0" w:line="240" w:lineRule="auto"/>
        <w:rPr>
          <w:rFonts w:ascii="Times New Roman" w:eastAsia="Times New Roman" w:hAnsi="Times New Roman" w:cs="Times New Roman"/>
          <w:sz w:val="24"/>
          <w:szCs w:val="24"/>
        </w:rPr>
      </w:pPr>
    </w:p>
    <w:p w:rsidR="00C4395A" w:rsidRDefault="00C4395A" w:rsidP="00C4395A">
      <w:pPr>
        <w:spacing w:after="0" w:line="240" w:lineRule="auto"/>
        <w:jc w:val="both"/>
        <w:rPr>
          <w:rFonts w:ascii="Times New Roman" w:eastAsiaTheme="minorHAnsi" w:hAnsi="Times New Roman" w:cs="Times New Roman"/>
          <w:sz w:val="24"/>
          <w:szCs w:val="24"/>
          <w:lang w:val="tt-RU" w:eastAsia="en-US"/>
        </w:rPr>
      </w:pPr>
    </w:p>
    <w:p w:rsidR="001212D8" w:rsidRPr="00C4395A" w:rsidRDefault="001212D8">
      <w:pPr>
        <w:rPr>
          <w:lang w:val="tt-RU"/>
        </w:rPr>
      </w:pPr>
    </w:p>
    <w:sectPr w:rsidR="001212D8" w:rsidRPr="00C4395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1440" w:hanging="360"/>
      </w:pPr>
      <w:rPr>
        <w:rFonts w:ascii="Symbol" w:hAnsi="Symbol"/>
      </w:rPr>
    </w:lvl>
  </w:abstractNum>
  <w:abstractNum w:abstractNumId="2">
    <w:nsid w:val="00000003"/>
    <w:multiLevelType w:val="singleLevel"/>
    <w:tmpl w:val="00000003"/>
    <w:name w:val="WW8Num3"/>
    <w:lvl w:ilvl="0">
      <w:start w:val="1"/>
      <w:numFmt w:val="decimal"/>
      <w:lvlText w:val="%1."/>
      <w:lvlJc w:val="left"/>
      <w:pPr>
        <w:tabs>
          <w:tab w:val="num" w:pos="0"/>
        </w:tabs>
        <w:ind w:left="720" w:hanging="360"/>
      </w:pPr>
    </w:lvl>
  </w:abstractNum>
  <w:abstractNum w:abstractNumId="3">
    <w:nsid w:val="4105145F"/>
    <w:multiLevelType w:val="multilevel"/>
    <w:tmpl w:val="704A5C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num>
  <w:num w:numId="2">
    <w:abstractNumId w:val="2"/>
    <w:lvlOverride w:ilvl="0">
      <w:startOverride w:val="1"/>
    </w:lvlOverride>
  </w:num>
  <w:num w:numId="3">
    <w:abstractNumId w:val="1"/>
    <w:lvlOverride w:ilvl="0"/>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4395A"/>
    <w:rsid w:val="001212D8"/>
    <w:rsid w:val="00C4395A"/>
    <w:rsid w:val="00DA21C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4395A"/>
    <w:rPr>
      <w:color w:val="0000FF" w:themeColor="hyperlink"/>
      <w:u w:val="single"/>
    </w:rPr>
  </w:style>
  <w:style w:type="paragraph" w:styleId="a4">
    <w:name w:val="List Paragraph"/>
    <w:basedOn w:val="a"/>
    <w:qFormat/>
    <w:rsid w:val="00C4395A"/>
    <w:pPr>
      <w:ind w:left="720"/>
      <w:contextualSpacing/>
    </w:pPr>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divs>
    <w:div w:id="845707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2349</Words>
  <Characters>13393</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2020-05-27T08:01:00Z</dcterms:created>
  <dcterms:modified xsi:type="dcterms:W3CDTF">2020-05-27T08:07:00Z</dcterms:modified>
</cp:coreProperties>
</file>